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4655" w:rsidRDefault="00764655" w:rsidP="00764655">
      <w:pPr>
        <w:ind w:left="900"/>
        <w:jc w:val="center"/>
        <w:rPr>
          <w:b/>
          <w:bCs/>
          <w:u w:val="single"/>
        </w:rPr>
      </w:pPr>
      <w:r>
        <w:rPr>
          <w:b/>
          <w:bCs/>
          <w:u w:val="single"/>
        </w:rPr>
        <w:t>Содержание:</w:t>
      </w:r>
    </w:p>
    <w:p w:rsidR="00764655" w:rsidRDefault="00764655" w:rsidP="00764655">
      <w:pPr>
        <w:ind w:left="900"/>
        <w:jc w:val="center"/>
        <w:rPr>
          <w:b/>
          <w:bCs/>
          <w:u w:val="single"/>
        </w:rPr>
      </w:pPr>
    </w:p>
    <w:p w:rsidR="00764655" w:rsidRDefault="00764655" w:rsidP="00764655">
      <w:pPr>
        <w:numPr>
          <w:ilvl w:val="0"/>
          <w:numId w:val="6"/>
        </w:numPr>
        <w:tabs>
          <w:tab w:val="left" w:pos="1620"/>
        </w:tabs>
      </w:pPr>
      <w:r>
        <w:t>Введение.</w:t>
      </w:r>
    </w:p>
    <w:p w:rsidR="00764655" w:rsidRDefault="00764655" w:rsidP="00764655">
      <w:pPr>
        <w:numPr>
          <w:ilvl w:val="0"/>
          <w:numId w:val="6"/>
        </w:numPr>
        <w:tabs>
          <w:tab w:val="left" w:pos="1620"/>
        </w:tabs>
      </w:pPr>
      <w:r>
        <w:t xml:space="preserve">Пояснительная записка.  </w:t>
      </w:r>
    </w:p>
    <w:p w:rsidR="00764655" w:rsidRDefault="00764655" w:rsidP="00764655">
      <w:pPr>
        <w:pStyle w:val="2"/>
        <w:tabs>
          <w:tab w:val="left" w:pos="1860"/>
          <w:tab w:val="center" w:pos="4735"/>
        </w:tabs>
        <w:rPr>
          <w:b w:val="0"/>
          <w:bCs/>
          <w:i w:val="0"/>
          <w:iCs/>
          <w:szCs w:val="24"/>
        </w:rPr>
      </w:pPr>
      <w:r>
        <w:rPr>
          <w:b w:val="0"/>
          <w:bCs/>
          <w:szCs w:val="24"/>
        </w:rPr>
        <w:tab/>
        <w:t>2.1. Значение физики в школьном образовании</w:t>
      </w:r>
      <w:r>
        <w:rPr>
          <w:b w:val="0"/>
          <w:bCs/>
          <w:i w:val="0"/>
          <w:iCs/>
          <w:szCs w:val="24"/>
        </w:rPr>
        <w:t>.</w:t>
      </w:r>
    </w:p>
    <w:p w:rsidR="00764655" w:rsidRDefault="00764655" w:rsidP="00764655">
      <w:pPr>
        <w:ind w:left="1304" w:firstLine="540"/>
      </w:pPr>
      <w:r>
        <w:t>2.2. Роль предмета и его место в О.У.</w:t>
      </w:r>
    </w:p>
    <w:p w:rsidR="00764655" w:rsidRDefault="00764655" w:rsidP="00764655">
      <w:pPr>
        <w:ind w:left="1304" w:firstLine="540"/>
      </w:pPr>
      <w:r>
        <w:t>2.3. Цель и задачи рабочей программы.</w:t>
      </w:r>
    </w:p>
    <w:p w:rsidR="00764655" w:rsidRDefault="00764655" w:rsidP="00764655">
      <w:pPr>
        <w:ind w:left="1304" w:firstLine="540"/>
      </w:pPr>
      <w:r>
        <w:t>2.4. Основания к выбору содержания рабочей программы.</w:t>
      </w:r>
    </w:p>
    <w:p w:rsidR="00764655" w:rsidRDefault="00764655" w:rsidP="00764655">
      <w:pPr>
        <w:ind w:left="1304" w:firstLine="540"/>
      </w:pPr>
      <w:r>
        <w:t>2.5. Особенности данной программы.</w:t>
      </w:r>
    </w:p>
    <w:p w:rsidR="00764655" w:rsidRDefault="00764655" w:rsidP="00764655">
      <w:pPr>
        <w:numPr>
          <w:ilvl w:val="1"/>
          <w:numId w:val="6"/>
        </w:numPr>
        <w:tabs>
          <w:tab w:val="left" w:pos="2204"/>
        </w:tabs>
      </w:pPr>
      <w:r>
        <w:t xml:space="preserve">  Ожидаемый результат.</w:t>
      </w:r>
    </w:p>
    <w:p w:rsidR="00764655" w:rsidRDefault="00764655" w:rsidP="00764655">
      <w:pPr>
        <w:ind w:left="1844"/>
      </w:pPr>
    </w:p>
    <w:p w:rsidR="00764655" w:rsidRDefault="00764655" w:rsidP="00764655">
      <w:pPr>
        <w:numPr>
          <w:ilvl w:val="0"/>
          <w:numId w:val="6"/>
        </w:numPr>
        <w:tabs>
          <w:tab w:val="left" w:pos="1620"/>
        </w:tabs>
      </w:pPr>
      <w:r>
        <w:t>Организация общеобразовательного процесса (график прохождения мат</w:t>
      </w:r>
      <w:r>
        <w:t>е</w:t>
      </w:r>
      <w:r>
        <w:t>риала).</w:t>
      </w:r>
    </w:p>
    <w:p w:rsidR="00764655" w:rsidRDefault="00764655" w:rsidP="00764655">
      <w:pPr>
        <w:numPr>
          <w:ilvl w:val="0"/>
          <w:numId w:val="6"/>
        </w:numPr>
        <w:tabs>
          <w:tab w:val="left" w:pos="1620"/>
        </w:tabs>
      </w:pPr>
      <w:r>
        <w:t>Требования к уровню подготовки учащихся и выпускников.</w:t>
      </w:r>
    </w:p>
    <w:p w:rsidR="00764655" w:rsidRDefault="00764655" w:rsidP="00764655">
      <w:pPr>
        <w:numPr>
          <w:ilvl w:val="0"/>
          <w:numId w:val="6"/>
        </w:numPr>
        <w:tabs>
          <w:tab w:val="left" w:pos="1620"/>
        </w:tabs>
      </w:pPr>
      <w:r>
        <w:t>Содержания обучения.</w:t>
      </w:r>
    </w:p>
    <w:p w:rsidR="00764655" w:rsidRDefault="00764655" w:rsidP="00764655">
      <w:pPr>
        <w:numPr>
          <w:ilvl w:val="0"/>
          <w:numId w:val="6"/>
        </w:numPr>
        <w:tabs>
          <w:tab w:val="left" w:pos="1620"/>
        </w:tabs>
      </w:pPr>
      <w:r>
        <w:t>Система оценивания.</w:t>
      </w:r>
    </w:p>
    <w:p w:rsidR="00764655" w:rsidRDefault="00764655" w:rsidP="00764655">
      <w:pPr>
        <w:numPr>
          <w:ilvl w:val="0"/>
          <w:numId w:val="6"/>
        </w:numPr>
        <w:tabs>
          <w:tab w:val="left" w:pos="1620"/>
        </w:tabs>
      </w:pPr>
      <w:r>
        <w:t>Оснащенность оборудованием.</w:t>
      </w:r>
    </w:p>
    <w:p w:rsidR="00764655" w:rsidRDefault="00764655" w:rsidP="00764655">
      <w:pPr>
        <w:numPr>
          <w:ilvl w:val="0"/>
          <w:numId w:val="6"/>
        </w:numPr>
        <w:tabs>
          <w:tab w:val="left" w:pos="1620"/>
        </w:tabs>
      </w:pPr>
      <w:r>
        <w:t>Календарно-тематическое планирование.</w:t>
      </w:r>
    </w:p>
    <w:p w:rsidR="00764655" w:rsidRDefault="00764655" w:rsidP="00764655">
      <w:pPr>
        <w:numPr>
          <w:ilvl w:val="0"/>
          <w:numId w:val="6"/>
        </w:numPr>
        <w:tabs>
          <w:tab w:val="left" w:pos="1620"/>
        </w:tabs>
      </w:pPr>
      <w:r>
        <w:t>Литература.</w:t>
      </w:r>
    </w:p>
    <w:p w:rsidR="00764655" w:rsidRDefault="00764655" w:rsidP="00764655">
      <w:pPr>
        <w:ind w:left="900"/>
      </w:pPr>
    </w:p>
    <w:p w:rsidR="00764655" w:rsidRDefault="00764655" w:rsidP="00764655">
      <w:pPr>
        <w:ind w:left="900" w:firstLine="540"/>
      </w:pPr>
    </w:p>
    <w:p w:rsidR="00764655" w:rsidRDefault="00764655" w:rsidP="00764655">
      <w:pPr>
        <w:ind w:left="900"/>
      </w:pPr>
    </w:p>
    <w:p w:rsidR="00764655" w:rsidRDefault="00764655" w:rsidP="00764655">
      <w:pPr>
        <w:ind w:left="900"/>
      </w:pPr>
    </w:p>
    <w:p w:rsidR="00764655" w:rsidRDefault="00764655" w:rsidP="00764655">
      <w:pPr>
        <w:ind w:left="900"/>
      </w:pPr>
    </w:p>
    <w:p w:rsidR="00764655" w:rsidRDefault="00764655" w:rsidP="00764655">
      <w:pPr>
        <w:ind w:left="900"/>
      </w:pPr>
    </w:p>
    <w:p w:rsidR="00764655" w:rsidRDefault="00764655" w:rsidP="00764655">
      <w:pPr>
        <w:ind w:left="900"/>
      </w:pPr>
    </w:p>
    <w:p w:rsidR="00764655" w:rsidRDefault="00764655" w:rsidP="00764655">
      <w:pPr>
        <w:ind w:left="900"/>
      </w:pPr>
    </w:p>
    <w:p w:rsidR="00764655" w:rsidRDefault="00764655" w:rsidP="00764655">
      <w:pPr>
        <w:ind w:left="900"/>
      </w:pPr>
    </w:p>
    <w:p w:rsidR="00764655" w:rsidRDefault="00764655" w:rsidP="00764655">
      <w:pPr>
        <w:ind w:left="900"/>
      </w:pPr>
    </w:p>
    <w:p w:rsidR="00764655" w:rsidRDefault="00764655" w:rsidP="00764655">
      <w:pPr>
        <w:ind w:left="900"/>
      </w:pPr>
    </w:p>
    <w:p w:rsidR="00764655" w:rsidRDefault="00764655" w:rsidP="00764655">
      <w:pPr>
        <w:ind w:left="900"/>
      </w:pPr>
    </w:p>
    <w:p w:rsidR="00764655" w:rsidRDefault="00764655" w:rsidP="00764655">
      <w:pPr>
        <w:ind w:left="900"/>
      </w:pPr>
    </w:p>
    <w:p w:rsidR="00AA55A5" w:rsidRDefault="00AA55A5" w:rsidP="00764655">
      <w:pPr>
        <w:ind w:left="900"/>
        <w:jc w:val="center"/>
      </w:pPr>
    </w:p>
    <w:p w:rsidR="00764655" w:rsidRDefault="00764655" w:rsidP="00764655">
      <w:pPr>
        <w:ind w:left="900"/>
        <w:jc w:val="center"/>
        <w:rPr>
          <w:b/>
          <w:bCs/>
          <w:sz w:val="28"/>
          <w:u w:val="single"/>
        </w:rPr>
      </w:pPr>
      <w:r>
        <w:rPr>
          <w:b/>
          <w:bCs/>
          <w:sz w:val="28"/>
          <w:u w:val="single"/>
        </w:rPr>
        <w:lastRenderedPageBreak/>
        <w:t>1.Введение.</w:t>
      </w:r>
    </w:p>
    <w:p w:rsidR="00764655" w:rsidRDefault="00764655" w:rsidP="00764655">
      <w:pPr>
        <w:ind w:left="900"/>
        <w:jc w:val="center"/>
      </w:pPr>
    </w:p>
    <w:p w:rsidR="00764655" w:rsidRDefault="00764655" w:rsidP="00764655">
      <w:pPr>
        <w:pStyle w:val="a3"/>
        <w:ind w:left="0" w:firstLine="900"/>
        <w:rPr>
          <w:sz w:val="22"/>
          <w:szCs w:val="22"/>
        </w:rPr>
      </w:pPr>
      <w:r>
        <w:rPr>
          <w:sz w:val="22"/>
          <w:szCs w:val="22"/>
        </w:rPr>
        <w:t>В 2004 году в Российской Федерации принят Закон  «Об  образовании» – нормативный документ, предусматривающий реорганизацию системы школьного образования. Ориентация учебно-воспитательного процесса на удовлетворение потребностей, интересов, и способностей школ</w:t>
      </w:r>
      <w:r>
        <w:rPr>
          <w:sz w:val="22"/>
          <w:szCs w:val="22"/>
        </w:rPr>
        <w:t>ь</w:t>
      </w:r>
      <w:r>
        <w:rPr>
          <w:sz w:val="22"/>
          <w:szCs w:val="22"/>
        </w:rPr>
        <w:t xml:space="preserve">ников вывела среднее образование на путь дифференциации. </w:t>
      </w:r>
    </w:p>
    <w:p w:rsidR="00764655" w:rsidRDefault="00764655" w:rsidP="00764655">
      <w:pPr>
        <w:pStyle w:val="a3"/>
        <w:ind w:left="0" w:firstLine="900"/>
        <w:rPr>
          <w:sz w:val="22"/>
          <w:szCs w:val="22"/>
        </w:rPr>
      </w:pPr>
      <w:r>
        <w:rPr>
          <w:sz w:val="22"/>
          <w:szCs w:val="22"/>
        </w:rPr>
        <w:t>Введение нормативного документа – стандарта физического образования – определяет требования:</w:t>
      </w:r>
    </w:p>
    <w:p w:rsidR="00764655" w:rsidRDefault="00764655" w:rsidP="00764655">
      <w:pPr>
        <w:pStyle w:val="a3"/>
        <w:ind w:left="0" w:firstLine="900"/>
        <w:rPr>
          <w:sz w:val="22"/>
          <w:szCs w:val="22"/>
        </w:rPr>
      </w:pPr>
      <w:r>
        <w:rPr>
          <w:rFonts w:ascii="Symbol" w:hAnsi="Symbol"/>
          <w:sz w:val="22"/>
          <w:szCs w:val="22"/>
        </w:rPr>
        <w:t></w:t>
      </w:r>
      <w:r>
        <w:rPr>
          <w:sz w:val="22"/>
          <w:szCs w:val="22"/>
        </w:rPr>
        <w:t xml:space="preserve"> к содержанию общеобразовательного курса физики и базовому уровню его предъявл</w:t>
      </w:r>
      <w:r>
        <w:rPr>
          <w:sz w:val="22"/>
          <w:szCs w:val="22"/>
        </w:rPr>
        <w:t>е</w:t>
      </w:r>
      <w:r>
        <w:rPr>
          <w:sz w:val="22"/>
          <w:szCs w:val="22"/>
        </w:rPr>
        <w:t>ния учащимся;</w:t>
      </w:r>
    </w:p>
    <w:p w:rsidR="00764655" w:rsidRDefault="00764655" w:rsidP="00764655">
      <w:pPr>
        <w:pStyle w:val="a3"/>
        <w:ind w:left="0" w:firstLine="900"/>
        <w:rPr>
          <w:sz w:val="22"/>
          <w:szCs w:val="22"/>
        </w:rPr>
      </w:pPr>
      <w:r>
        <w:rPr>
          <w:rFonts w:ascii="Symbol" w:hAnsi="Symbol"/>
          <w:sz w:val="22"/>
          <w:szCs w:val="22"/>
        </w:rPr>
        <w:t></w:t>
      </w:r>
      <w:r>
        <w:rPr>
          <w:sz w:val="22"/>
          <w:szCs w:val="22"/>
        </w:rPr>
        <w:t xml:space="preserve"> к объему учебной нагрузки в виде сетки часов в учебном плане школы;</w:t>
      </w:r>
    </w:p>
    <w:p w:rsidR="00764655" w:rsidRDefault="00764655" w:rsidP="00764655">
      <w:pPr>
        <w:pStyle w:val="a3"/>
        <w:ind w:left="0" w:firstLine="900"/>
        <w:rPr>
          <w:sz w:val="22"/>
          <w:szCs w:val="22"/>
        </w:rPr>
      </w:pPr>
      <w:r>
        <w:rPr>
          <w:rFonts w:ascii="Symbol" w:hAnsi="Symbol"/>
          <w:sz w:val="22"/>
          <w:szCs w:val="22"/>
        </w:rPr>
        <w:t></w:t>
      </w:r>
      <w:r>
        <w:rPr>
          <w:sz w:val="22"/>
          <w:szCs w:val="22"/>
        </w:rPr>
        <w:t>к уровню обязательной подготовки школьников, сформулированному в виде требований к научным представлениям, знаниям, умениям, а также в виде образцов типовых задания.</w:t>
      </w:r>
    </w:p>
    <w:p w:rsidR="00764655" w:rsidRDefault="00764655" w:rsidP="00764655">
      <w:pPr>
        <w:pStyle w:val="a3"/>
        <w:ind w:left="0" w:firstLine="900"/>
        <w:rPr>
          <w:sz w:val="22"/>
          <w:szCs w:val="22"/>
        </w:rPr>
      </w:pPr>
      <w:r>
        <w:rPr>
          <w:sz w:val="22"/>
          <w:szCs w:val="22"/>
        </w:rPr>
        <w:t>Приказом Министерства России от 19.05.98 № 1236 утвержден нормативный документ – «Обязательный минимум содержания образования», который является ядром образования, опред</w:t>
      </w:r>
      <w:r>
        <w:rPr>
          <w:sz w:val="22"/>
          <w:szCs w:val="22"/>
        </w:rPr>
        <w:t>е</w:t>
      </w:r>
      <w:r>
        <w:rPr>
          <w:sz w:val="22"/>
          <w:szCs w:val="22"/>
        </w:rPr>
        <w:t>ляет объем и содержание учебного материала, предъявляемый школой учащимся.</w:t>
      </w:r>
    </w:p>
    <w:p w:rsidR="00764655" w:rsidRDefault="00764655" w:rsidP="00764655">
      <w:pPr>
        <w:pStyle w:val="a3"/>
        <w:ind w:left="0" w:firstLine="900"/>
        <w:rPr>
          <w:sz w:val="22"/>
          <w:szCs w:val="22"/>
        </w:rPr>
      </w:pPr>
      <w:r>
        <w:rPr>
          <w:sz w:val="22"/>
          <w:szCs w:val="22"/>
        </w:rPr>
        <w:t>Для обеспечения единого образовательного пространства государство издает еще один норматив – «Базисный учебный план», определяющий обязательные предметы и время на их из</w:t>
      </w:r>
      <w:r>
        <w:rPr>
          <w:sz w:val="22"/>
          <w:szCs w:val="22"/>
        </w:rPr>
        <w:t>у</w:t>
      </w:r>
      <w:r>
        <w:rPr>
          <w:sz w:val="22"/>
          <w:szCs w:val="22"/>
        </w:rPr>
        <w:t xml:space="preserve">чение. </w:t>
      </w:r>
    </w:p>
    <w:p w:rsidR="00764655" w:rsidRDefault="00764655" w:rsidP="00764655">
      <w:pPr>
        <w:pStyle w:val="a3"/>
        <w:ind w:left="0" w:firstLine="900"/>
        <w:rPr>
          <w:sz w:val="22"/>
          <w:szCs w:val="22"/>
        </w:rPr>
      </w:pPr>
      <w:r>
        <w:rPr>
          <w:sz w:val="22"/>
          <w:szCs w:val="22"/>
        </w:rPr>
        <w:t>Физика является фундаментом естественнонаучного образования, естествознания и нау</w:t>
      </w:r>
      <w:r>
        <w:rPr>
          <w:sz w:val="22"/>
          <w:szCs w:val="22"/>
        </w:rPr>
        <w:t>ч</w:t>
      </w:r>
      <w:r>
        <w:rPr>
          <w:sz w:val="22"/>
          <w:szCs w:val="22"/>
        </w:rPr>
        <w:t>но-технического процесса. Введение данных нормативов по физике способствуют пониманию ц</w:t>
      </w:r>
      <w:r>
        <w:rPr>
          <w:sz w:val="22"/>
          <w:szCs w:val="22"/>
        </w:rPr>
        <w:t>е</w:t>
      </w:r>
      <w:r>
        <w:rPr>
          <w:sz w:val="22"/>
          <w:szCs w:val="22"/>
        </w:rPr>
        <w:t>лей как учителями, так и школьниками и их родителями, а также повышению ожидаемых учебных результатов.</w:t>
      </w:r>
    </w:p>
    <w:p w:rsidR="00764655" w:rsidRDefault="00764655" w:rsidP="00764655">
      <w:pPr>
        <w:pStyle w:val="a3"/>
        <w:ind w:left="0" w:firstLine="900"/>
        <w:rPr>
          <w:sz w:val="22"/>
          <w:szCs w:val="22"/>
        </w:rPr>
      </w:pPr>
      <w:r>
        <w:rPr>
          <w:sz w:val="22"/>
          <w:szCs w:val="22"/>
        </w:rPr>
        <w:t>Физика как наука имеет своей предметной областью общие закономерности природы во всем многообразии явлений окружающего нас мира. Характерные для современной науки интегр</w:t>
      </w:r>
      <w:r>
        <w:rPr>
          <w:sz w:val="22"/>
          <w:szCs w:val="22"/>
        </w:rPr>
        <w:t>а</w:t>
      </w:r>
      <w:r>
        <w:rPr>
          <w:sz w:val="22"/>
          <w:szCs w:val="22"/>
        </w:rPr>
        <w:t>ционные тенденции привели к существенному расширению объекта физического исследования, включая космические явления (астрофизика), явления в недрах Земли и планет (геофизика), нек</w:t>
      </w:r>
      <w:r>
        <w:rPr>
          <w:sz w:val="22"/>
          <w:szCs w:val="22"/>
        </w:rPr>
        <w:t>о</w:t>
      </w:r>
      <w:r>
        <w:rPr>
          <w:sz w:val="22"/>
          <w:szCs w:val="22"/>
        </w:rPr>
        <w:t>торые особенности явлений живого мира и свойства живых объектов (биофизика, молекулярная биология), информационные системы (полупроводники, лазерная и криогенная техника как основа ЭВМ). Физика стала теоретической основой современной техники и ее неотъемлемой составной частью. Этим определяются образовательное значение учебного предмета «Физика» и его содерж</w:t>
      </w:r>
      <w:r>
        <w:rPr>
          <w:sz w:val="22"/>
          <w:szCs w:val="22"/>
        </w:rPr>
        <w:t>а</w:t>
      </w:r>
      <w:r>
        <w:rPr>
          <w:sz w:val="22"/>
          <w:szCs w:val="22"/>
        </w:rPr>
        <w:t>тельно-методические структуры:</w:t>
      </w:r>
    </w:p>
    <w:p w:rsidR="00764655" w:rsidRDefault="00764655" w:rsidP="00764655">
      <w:pPr>
        <w:pStyle w:val="a3"/>
        <w:numPr>
          <w:ilvl w:val="0"/>
          <w:numId w:val="1"/>
        </w:numPr>
        <w:tabs>
          <w:tab w:val="left" w:pos="1260"/>
        </w:tabs>
        <w:spacing w:line="360" w:lineRule="auto"/>
        <w:ind w:left="1260"/>
        <w:rPr>
          <w:sz w:val="22"/>
          <w:szCs w:val="22"/>
        </w:rPr>
      </w:pPr>
      <w:r>
        <w:rPr>
          <w:sz w:val="22"/>
          <w:szCs w:val="22"/>
        </w:rPr>
        <w:t>Физические методы изучения природы.</w:t>
      </w:r>
    </w:p>
    <w:p w:rsidR="00764655" w:rsidRDefault="00764655" w:rsidP="00764655">
      <w:pPr>
        <w:pStyle w:val="a3"/>
        <w:numPr>
          <w:ilvl w:val="0"/>
          <w:numId w:val="1"/>
        </w:numPr>
        <w:tabs>
          <w:tab w:val="left" w:pos="1260"/>
        </w:tabs>
        <w:spacing w:line="360" w:lineRule="auto"/>
        <w:ind w:left="1260"/>
        <w:rPr>
          <w:sz w:val="22"/>
          <w:szCs w:val="22"/>
        </w:rPr>
      </w:pPr>
      <w:r>
        <w:rPr>
          <w:sz w:val="22"/>
          <w:szCs w:val="22"/>
        </w:rPr>
        <w:t xml:space="preserve">Механика: кинематика, динамика, </w:t>
      </w:r>
      <w:proofErr w:type="spellStart"/>
      <w:r>
        <w:rPr>
          <w:sz w:val="22"/>
          <w:szCs w:val="22"/>
        </w:rPr>
        <w:t>гидро-аэро-статикаи</w:t>
      </w:r>
      <w:proofErr w:type="spellEnd"/>
      <w:r>
        <w:rPr>
          <w:sz w:val="22"/>
          <w:szCs w:val="22"/>
        </w:rPr>
        <w:t xml:space="preserve"> законы сохранения.</w:t>
      </w:r>
    </w:p>
    <w:p w:rsidR="00764655" w:rsidRDefault="00764655" w:rsidP="00764655">
      <w:pPr>
        <w:pStyle w:val="a3"/>
        <w:numPr>
          <w:ilvl w:val="0"/>
          <w:numId w:val="1"/>
        </w:numPr>
        <w:tabs>
          <w:tab w:val="left" w:pos="1260"/>
        </w:tabs>
        <w:spacing w:line="360" w:lineRule="auto"/>
        <w:ind w:left="1260"/>
        <w:rPr>
          <w:sz w:val="22"/>
          <w:szCs w:val="22"/>
        </w:rPr>
      </w:pPr>
      <w:r>
        <w:rPr>
          <w:sz w:val="22"/>
          <w:szCs w:val="22"/>
        </w:rPr>
        <w:t>Молекулярная физика. Термодинамика.</w:t>
      </w:r>
    </w:p>
    <w:p w:rsidR="00764655" w:rsidRDefault="00764655" w:rsidP="00764655">
      <w:pPr>
        <w:pStyle w:val="a3"/>
        <w:numPr>
          <w:ilvl w:val="0"/>
          <w:numId w:val="1"/>
        </w:numPr>
        <w:tabs>
          <w:tab w:val="left" w:pos="1260"/>
        </w:tabs>
        <w:spacing w:line="360" w:lineRule="auto"/>
        <w:ind w:left="1260"/>
        <w:rPr>
          <w:sz w:val="22"/>
          <w:szCs w:val="22"/>
        </w:rPr>
      </w:pPr>
      <w:r>
        <w:rPr>
          <w:sz w:val="22"/>
          <w:szCs w:val="22"/>
        </w:rPr>
        <w:t>Электростатика. Электродинамика.</w:t>
      </w:r>
    </w:p>
    <w:p w:rsidR="00764655" w:rsidRDefault="00764655" w:rsidP="00764655">
      <w:pPr>
        <w:pStyle w:val="a3"/>
        <w:numPr>
          <w:ilvl w:val="0"/>
          <w:numId w:val="1"/>
        </w:numPr>
        <w:tabs>
          <w:tab w:val="left" w:pos="1260"/>
        </w:tabs>
        <w:spacing w:line="360" w:lineRule="auto"/>
        <w:ind w:left="1260"/>
        <w:rPr>
          <w:sz w:val="22"/>
          <w:szCs w:val="22"/>
        </w:rPr>
      </w:pPr>
      <w:r>
        <w:rPr>
          <w:sz w:val="22"/>
          <w:szCs w:val="22"/>
        </w:rPr>
        <w:t>Атомная физика.</w:t>
      </w:r>
    </w:p>
    <w:p w:rsidR="00764655" w:rsidRDefault="00764655" w:rsidP="00764655">
      <w:pPr>
        <w:pStyle w:val="a3"/>
        <w:numPr>
          <w:ilvl w:val="0"/>
          <w:numId w:val="1"/>
        </w:numPr>
        <w:tabs>
          <w:tab w:val="left" w:pos="1260"/>
        </w:tabs>
        <w:spacing w:line="360" w:lineRule="auto"/>
        <w:ind w:left="1260"/>
        <w:rPr>
          <w:sz w:val="22"/>
          <w:szCs w:val="22"/>
        </w:rPr>
      </w:pPr>
      <w:r>
        <w:rPr>
          <w:sz w:val="22"/>
          <w:szCs w:val="22"/>
        </w:rPr>
        <w:t>Элементы астрофизики.</w:t>
      </w:r>
    </w:p>
    <w:p w:rsidR="00764655" w:rsidRDefault="00764655" w:rsidP="00764655">
      <w:pPr>
        <w:pStyle w:val="a3"/>
        <w:ind w:left="0" w:firstLine="900"/>
        <w:rPr>
          <w:sz w:val="22"/>
          <w:szCs w:val="22"/>
        </w:rPr>
      </w:pPr>
      <w:r>
        <w:rPr>
          <w:sz w:val="22"/>
          <w:szCs w:val="22"/>
        </w:rPr>
        <w:t>В аспектном плане физика рассматривает пространственно-временные формы существ</w:t>
      </w:r>
      <w:r>
        <w:rPr>
          <w:sz w:val="22"/>
          <w:szCs w:val="22"/>
        </w:rPr>
        <w:t>о</w:t>
      </w:r>
      <w:r>
        <w:rPr>
          <w:sz w:val="22"/>
          <w:szCs w:val="22"/>
        </w:rPr>
        <w:t>вания материи в двух видах – вещества и поля, фундаментальные законы природы и современные физические теории, проблемы методологии естественнонаучного познания.</w:t>
      </w:r>
    </w:p>
    <w:p w:rsidR="00764655" w:rsidRDefault="00764655" w:rsidP="00764655">
      <w:pPr>
        <w:pStyle w:val="a3"/>
        <w:ind w:left="0" w:firstLine="900"/>
        <w:rPr>
          <w:sz w:val="22"/>
          <w:szCs w:val="22"/>
        </w:rPr>
      </w:pPr>
      <w:r>
        <w:rPr>
          <w:sz w:val="22"/>
          <w:szCs w:val="22"/>
        </w:rPr>
        <w:t>В объектном плане физика изучает различные уровни организации вещества: микроск</w:t>
      </w:r>
      <w:r>
        <w:rPr>
          <w:sz w:val="22"/>
          <w:szCs w:val="22"/>
        </w:rPr>
        <w:t>о</w:t>
      </w:r>
      <w:r>
        <w:rPr>
          <w:sz w:val="22"/>
          <w:szCs w:val="22"/>
        </w:rPr>
        <w:t xml:space="preserve">пический – элементарные частицы, атом и ядро, молекулы; макроскопический – газ, жидкость, твердое тело, плазма, космические объекты как </w:t>
      </w:r>
      <w:proofErr w:type="spellStart"/>
      <w:r>
        <w:rPr>
          <w:sz w:val="22"/>
          <w:szCs w:val="22"/>
        </w:rPr>
        <w:t>мегауровень</w:t>
      </w:r>
      <w:proofErr w:type="spellEnd"/>
      <w:r>
        <w:rPr>
          <w:sz w:val="22"/>
          <w:szCs w:val="22"/>
        </w:rPr>
        <w:t>. А также изучаются четыре типа вза</w:t>
      </w:r>
      <w:r>
        <w:rPr>
          <w:sz w:val="22"/>
          <w:szCs w:val="22"/>
        </w:rPr>
        <w:t>и</w:t>
      </w:r>
      <w:r>
        <w:rPr>
          <w:sz w:val="22"/>
          <w:szCs w:val="22"/>
        </w:rPr>
        <w:t xml:space="preserve">модействий </w:t>
      </w:r>
      <w:r>
        <w:rPr>
          <w:sz w:val="22"/>
          <w:szCs w:val="22"/>
        </w:rPr>
        <w:lastRenderedPageBreak/>
        <w:t>(гравитационное, электромагнитное, сильное, слабое), свойства электромагнитного п</w:t>
      </w:r>
      <w:r>
        <w:rPr>
          <w:sz w:val="22"/>
          <w:szCs w:val="22"/>
        </w:rPr>
        <w:t>о</w:t>
      </w:r>
      <w:r>
        <w:rPr>
          <w:sz w:val="22"/>
          <w:szCs w:val="22"/>
        </w:rPr>
        <w:t>ля, включая оптические явления, обширная область технического применения физики.</w:t>
      </w:r>
    </w:p>
    <w:p w:rsidR="00764655" w:rsidRDefault="00764655" w:rsidP="00764655">
      <w:pPr>
        <w:pStyle w:val="a3"/>
        <w:ind w:left="0" w:firstLine="900"/>
        <w:rPr>
          <w:sz w:val="22"/>
          <w:szCs w:val="22"/>
        </w:rPr>
      </w:pPr>
      <w:r>
        <w:rPr>
          <w:sz w:val="22"/>
          <w:szCs w:val="22"/>
        </w:rPr>
        <w:t>Общими целями, стоящими перед курсом физики, является формирование и развитие у ученика научных знаний и умений, необходимых для понимания явлений и процессов, происход</w:t>
      </w:r>
      <w:r>
        <w:rPr>
          <w:sz w:val="22"/>
          <w:szCs w:val="22"/>
        </w:rPr>
        <w:t>я</w:t>
      </w:r>
      <w:r>
        <w:rPr>
          <w:sz w:val="22"/>
          <w:szCs w:val="22"/>
        </w:rPr>
        <w:t>щих в природе, быту, для продолжения образования.</w:t>
      </w:r>
    </w:p>
    <w:p w:rsidR="00764655" w:rsidRDefault="00764655" w:rsidP="00764655">
      <w:pPr>
        <w:pStyle w:val="a3"/>
        <w:ind w:left="720" w:firstLine="540"/>
        <w:jc w:val="center"/>
        <w:rPr>
          <w:b/>
          <w:bCs/>
          <w:sz w:val="22"/>
          <w:szCs w:val="22"/>
        </w:rPr>
      </w:pPr>
    </w:p>
    <w:p w:rsidR="00764655" w:rsidRDefault="00764655" w:rsidP="00764655">
      <w:pPr>
        <w:pStyle w:val="a3"/>
        <w:ind w:left="720" w:firstLine="540"/>
        <w:jc w:val="center"/>
        <w:rPr>
          <w:b/>
          <w:bCs/>
          <w:sz w:val="22"/>
          <w:szCs w:val="22"/>
        </w:rPr>
      </w:pPr>
    </w:p>
    <w:p w:rsidR="00764655" w:rsidRDefault="00764655" w:rsidP="00764655">
      <w:pPr>
        <w:pStyle w:val="a3"/>
        <w:ind w:left="720" w:firstLine="540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2. ПОЯСНИТЕЛЬНАЯ ЗАПИСКА.</w:t>
      </w:r>
    </w:p>
    <w:p w:rsidR="00764655" w:rsidRDefault="00764655" w:rsidP="00764655">
      <w:pPr>
        <w:ind w:left="567" w:firstLine="567"/>
        <w:jc w:val="both"/>
        <w:rPr>
          <w:sz w:val="22"/>
          <w:szCs w:val="22"/>
        </w:rPr>
      </w:pPr>
      <w:r>
        <w:rPr>
          <w:sz w:val="22"/>
          <w:szCs w:val="22"/>
        </w:rPr>
        <w:t>Физика – фундаментальная наука, имеющая своей предметной областью общие закон</w:t>
      </w:r>
      <w:r>
        <w:rPr>
          <w:sz w:val="22"/>
          <w:szCs w:val="22"/>
        </w:rPr>
        <w:t>о</w:t>
      </w:r>
      <w:r>
        <w:rPr>
          <w:sz w:val="22"/>
          <w:szCs w:val="22"/>
        </w:rPr>
        <w:t>мерности природы во всем многообразии явлений окружающего нас мира. Физика – наука о природе, изучающая наиболее общие и простейшие свойства материального мира. Она вкл</w:t>
      </w:r>
      <w:r>
        <w:rPr>
          <w:sz w:val="22"/>
          <w:szCs w:val="22"/>
        </w:rPr>
        <w:t>ю</w:t>
      </w:r>
      <w:r>
        <w:rPr>
          <w:sz w:val="22"/>
          <w:szCs w:val="22"/>
        </w:rPr>
        <w:t>чает в себя как процесс познания, так и результат – сумму знаний, накопленных на протяжении исторического развития общества. Этим и определяется значение физики в школьном о</w:t>
      </w:r>
      <w:r>
        <w:rPr>
          <w:sz w:val="22"/>
          <w:szCs w:val="22"/>
        </w:rPr>
        <w:t>б</w:t>
      </w:r>
      <w:r>
        <w:rPr>
          <w:sz w:val="22"/>
          <w:szCs w:val="22"/>
        </w:rPr>
        <w:t>разовании. Физика имеет большое значение в жизни современного общества и влияет на те</w:t>
      </w:r>
      <w:r>
        <w:rPr>
          <w:sz w:val="22"/>
          <w:szCs w:val="22"/>
        </w:rPr>
        <w:t>м</w:t>
      </w:r>
      <w:r>
        <w:rPr>
          <w:sz w:val="22"/>
          <w:szCs w:val="22"/>
        </w:rPr>
        <w:t>пы развития научно-технического прогресса.</w:t>
      </w:r>
      <w:r w:rsidRPr="000F792B">
        <w:rPr>
          <w:sz w:val="22"/>
          <w:szCs w:val="22"/>
        </w:rPr>
        <w:t xml:space="preserve"> </w:t>
      </w:r>
    </w:p>
    <w:p w:rsidR="00764655" w:rsidRDefault="00764655" w:rsidP="00764655">
      <w:pPr>
        <w:ind w:left="567" w:firstLine="567"/>
        <w:jc w:val="both"/>
        <w:rPr>
          <w:sz w:val="22"/>
          <w:szCs w:val="22"/>
        </w:rPr>
      </w:pPr>
    </w:p>
    <w:p w:rsidR="00764655" w:rsidRDefault="00764655" w:rsidP="00764655">
      <w:pPr>
        <w:ind w:left="567"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Изучение физики на базовом уровне направлено на достижение следующих </w:t>
      </w:r>
      <w:r w:rsidRPr="00615B53">
        <w:rPr>
          <w:b/>
          <w:sz w:val="22"/>
          <w:szCs w:val="22"/>
        </w:rPr>
        <w:t>целей</w:t>
      </w:r>
      <w:r>
        <w:rPr>
          <w:sz w:val="22"/>
          <w:szCs w:val="22"/>
        </w:rPr>
        <w:t xml:space="preserve">: </w:t>
      </w:r>
    </w:p>
    <w:p w:rsidR="00764655" w:rsidRPr="00E73200" w:rsidRDefault="00764655" w:rsidP="00764655">
      <w:pPr>
        <w:ind w:left="567" w:firstLine="567"/>
        <w:jc w:val="both"/>
        <w:rPr>
          <w:sz w:val="22"/>
          <w:szCs w:val="22"/>
        </w:rPr>
      </w:pPr>
      <w:r w:rsidRPr="00495298">
        <w:rPr>
          <w:b/>
          <w:sz w:val="22"/>
          <w:szCs w:val="22"/>
        </w:rPr>
        <w:t xml:space="preserve"> -освоение знаний</w:t>
      </w:r>
      <w:r>
        <w:rPr>
          <w:sz w:val="22"/>
          <w:szCs w:val="22"/>
        </w:rPr>
        <w:t xml:space="preserve"> о фундаментальных физических законах и принципах, лежащих в              основе современной физической картины мира; о наиболее важных открытиях в области физики, оказавших определяющее влияние на развитие техники и технологии; о методах научного познания природы;</w:t>
      </w:r>
    </w:p>
    <w:p w:rsidR="00764655" w:rsidRDefault="00764655" w:rsidP="00764655">
      <w:pPr>
        <w:ind w:left="540" w:firstLine="540"/>
        <w:jc w:val="both"/>
        <w:rPr>
          <w:sz w:val="22"/>
          <w:szCs w:val="22"/>
        </w:rPr>
      </w:pPr>
      <w:r w:rsidRPr="00495298">
        <w:rPr>
          <w:b/>
          <w:sz w:val="22"/>
          <w:szCs w:val="22"/>
        </w:rPr>
        <w:t>-овладение умениями</w:t>
      </w:r>
      <w:r>
        <w:rPr>
          <w:sz w:val="22"/>
          <w:szCs w:val="22"/>
        </w:rPr>
        <w:t xml:space="preserve"> проводить наблюдения, планировать и выполнять эксперименты, выдвигать гипотезы и строить модели, применять полученные знания по физике для объяснения разнообразных физических явлений и свойств веществ, оценивать достоверность естественнонаучной информации;</w:t>
      </w:r>
    </w:p>
    <w:p w:rsidR="00764655" w:rsidRDefault="00764655" w:rsidP="00764655">
      <w:pPr>
        <w:ind w:left="540" w:firstLine="540"/>
        <w:jc w:val="both"/>
        <w:rPr>
          <w:sz w:val="22"/>
          <w:szCs w:val="22"/>
        </w:rPr>
      </w:pPr>
      <w:r w:rsidRPr="00495298">
        <w:rPr>
          <w:b/>
          <w:sz w:val="22"/>
          <w:szCs w:val="22"/>
        </w:rPr>
        <w:t>-развитие</w:t>
      </w:r>
      <w:r>
        <w:rPr>
          <w:sz w:val="22"/>
          <w:szCs w:val="22"/>
        </w:rPr>
        <w:t xml:space="preserve"> познавательных интересов, интеллектуальных и творческих способностей в процессе приобретения знаний и умений по физике с использованием различных источников информации современных информационных технологий;</w:t>
      </w:r>
    </w:p>
    <w:p w:rsidR="00764655" w:rsidRDefault="00764655" w:rsidP="00764655">
      <w:pPr>
        <w:ind w:left="540" w:firstLine="540"/>
        <w:jc w:val="both"/>
        <w:rPr>
          <w:sz w:val="22"/>
          <w:szCs w:val="22"/>
        </w:rPr>
      </w:pPr>
      <w:r w:rsidRPr="00495298">
        <w:rPr>
          <w:b/>
          <w:sz w:val="22"/>
          <w:szCs w:val="22"/>
        </w:rPr>
        <w:t>-воспитание</w:t>
      </w:r>
      <w:r>
        <w:rPr>
          <w:sz w:val="22"/>
          <w:szCs w:val="22"/>
        </w:rPr>
        <w:t xml:space="preserve"> убежденности в возможности познания законов природы, использовании достижений физики на благо развития человеческой цивилизации, необходимости сотрудничества в процессе совместного выполнения задач; воспитание уважительного отношения к мнению оппонента, готовности к морально-этической оценке использования научных достижений, чувства ответственности за защиту окружающей среды;</w:t>
      </w:r>
    </w:p>
    <w:p w:rsidR="00764655" w:rsidRDefault="00764655" w:rsidP="00764655">
      <w:pPr>
        <w:ind w:left="540" w:firstLine="540"/>
        <w:jc w:val="both"/>
        <w:rPr>
          <w:sz w:val="22"/>
          <w:szCs w:val="22"/>
        </w:rPr>
      </w:pPr>
      <w:r w:rsidRPr="00495298">
        <w:rPr>
          <w:b/>
          <w:sz w:val="22"/>
          <w:szCs w:val="22"/>
        </w:rPr>
        <w:t>-</w:t>
      </w:r>
      <w:r>
        <w:rPr>
          <w:b/>
          <w:sz w:val="22"/>
          <w:szCs w:val="22"/>
        </w:rPr>
        <w:t>и</w:t>
      </w:r>
      <w:r w:rsidRPr="00495298">
        <w:rPr>
          <w:b/>
          <w:sz w:val="22"/>
          <w:szCs w:val="22"/>
        </w:rPr>
        <w:t>спользование приобретенных знаний и умений</w:t>
      </w:r>
      <w:r>
        <w:rPr>
          <w:sz w:val="22"/>
          <w:szCs w:val="22"/>
        </w:rPr>
        <w:t xml:space="preserve"> для решения практических задач повседневной жизни, обеспечение безопасности собственной жизни, рационального </w:t>
      </w:r>
      <w:proofErr w:type="spellStart"/>
      <w:r>
        <w:rPr>
          <w:sz w:val="22"/>
          <w:szCs w:val="22"/>
        </w:rPr>
        <w:t>природоиспользования</w:t>
      </w:r>
      <w:proofErr w:type="spellEnd"/>
      <w:r>
        <w:rPr>
          <w:sz w:val="22"/>
          <w:szCs w:val="22"/>
        </w:rPr>
        <w:t xml:space="preserve"> и охраны окружающей среды.</w:t>
      </w:r>
    </w:p>
    <w:p w:rsidR="00764655" w:rsidRDefault="00764655" w:rsidP="00764655">
      <w:pPr>
        <w:ind w:left="540" w:firstLine="540"/>
        <w:jc w:val="both"/>
        <w:rPr>
          <w:sz w:val="22"/>
          <w:szCs w:val="22"/>
        </w:rPr>
      </w:pPr>
    </w:p>
    <w:p w:rsidR="00764655" w:rsidRDefault="00764655" w:rsidP="00764655">
      <w:pPr>
        <w:ind w:left="540" w:firstLine="540"/>
        <w:rPr>
          <w:sz w:val="22"/>
          <w:szCs w:val="22"/>
        </w:rPr>
      </w:pPr>
      <w:r>
        <w:rPr>
          <w:sz w:val="22"/>
          <w:szCs w:val="22"/>
        </w:rPr>
        <w:t xml:space="preserve">В </w:t>
      </w:r>
      <w:r w:rsidRPr="00615B53">
        <w:rPr>
          <w:b/>
          <w:sz w:val="22"/>
          <w:szCs w:val="22"/>
        </w:rPr>
        <w:t xml:space="preserve">задачи </w:t>
      </w:r>
      <w:r>
        <w:rPr>
          <w:sz w:val="22"/>
          <w:szCs w:val="22"/>
        </w:rPr>
        <w:t>обучения физике входят:</w:t>
      </w:r>
    </w:p>
    <w:p w:rsidR="00764655" w:rsidRDefault="00764655" w:rsidP="00764655">
      <w:pPr>
        <w:numPr>
          <w:ilvl w:val="0"/>
          <w:numId w:val="2"/>
        </w:numPr>
        <w:tabs>
          <w:tab w:val="left" w:pos="1800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развитие</w:t>
      </w:r>
      <w:proofErr w:type="gramEnd"/>
      <w:r>
        <w:rPr>
          <w:sz w:val="22"/>
          <w:szCs w:val="22"/>
        </w:rPr>
        <w:t xml:space="preserve"> мышления учащихся, формирование у них самостоятельно приобретать и применять знания, наблюдать и объяснять физические явления;</w:t>
      </w:r>
    </w:p>
    <w:p w:rsidR="00764655" w:rsidRDefault="00764655" w:rsidP="00764655">
      <w:pPr>
        <w:numPr>
          <w:ilvl w:val="0"/>
          <w:numId w:val="2"/>
        </w:numPr>
        <w:tabs>
          <w:tab w:val="left" w:pos="1800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овладение</w:t>
      </w:r>
      <w:proofErr w:type="gramEnd"/>
      <w:r>
        <w:rPr>
          <w:sz w:val="22"/>
          <w:szCs w:val="22"/>
        </w:rPr>
        <w:t xml:space="preserve"> школьными знаниями об экспериментальных фактах, понятиях, зак</w:t>
      </w:r>
      <w:r>
        <w:rPr>
          <w:sz w:val="22"/>
          <w:szCs w:val="22"/>
        </w:rPr>
        <w:t>о</w:t>
      </w:r>
      <w:r>
        <w:rPr>
          <w:sz w:val="22"/>
          <w:szCs w:val="22"/>
        </w:rPr>
        <w:t>нах, теориях, методах физической науки; о современной научной картине мира; о широких возможностях применения физических законов в технике и технол</w:t>
      </w:r>
      <w:r>
        <w:rPr>
          <w:sz w:val="22"/>
          <w:szCs w:val="22"/>
        </w:rPr>
        <w:t>о</w:t>
      </w:r>
      <w:r>
        <w:rPr>
          <w:sz w:val="22"/>
          <w:szCs w:val="22"/>
        </w:rPr>
        <w:t>гии;</w:t>
      </w:r>
    </w:p>
    <w:p w:rsidR="00764655" w:rsidRDefault="00764655" w:rsidP="00764655">
      <w:pPr>
        <w:numPr>
          <w:ilvl w:val="0"/>
          <w:numId w:val="2"/>
        </w:numPr>
        <w:tabs>
          <w:tab w:val="left" w:pos="1800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усвоение</w:t>
      </w:r>
      <w:proofErr w:type="gramEnd"/>
      <w:r>
        <w:rPr>
          <w:sz w:val="22"/>
          <w:szCs w:val="22"/>
        </w:rPr>
        <w:t xml:space="preserve"> школьниками идей единства строения материи и неисчерпаемости процесса ее познания, понимание роли практики в познании физических явлений и законов;</w:t>
      </w:r>
    </w:p>
    <w:p w:rsidR="00764655" w:rsidRDefault="00764655" w:rsidP="00764655">
      <w:pPr>
        <w:numPr>
          <w:ilvl w:val="0"/>
          <w:numId w:val="2"/>
        </w:numPr>
        <w:tabs>
          <w:tab w:val="left" w:pos="1800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lastRenderedPageBreak/>
        <w:t>формирование</w:t>
      </w:r>
      <w:proofErr w:type="gramEnd"/>
      <w:r>
        <w:rPr>
          <w:sz w:val="22"/>
          <w:szCs w:val="22"/>
        </w:rPr>
        <w:t xml:space="preserve"> познавательного интереса к физике и технике, развитие творч</w:t>
      </w:r>
      <w:r>
        <w:rPr>
          <w:sz w:val="22"/>
          <w:szCs w:val="22"/>
        </w:rPr>
        <w:t>е</w:t>
      </w:r>
      <w:r>
        <w:rPr>
          <w:sz w:val="22"/>
          <w:szCs w:val="22"/>
        </w:rPr>
        <w:t>ских способностей, осознанных мотивов учения; подготовка к продолжению о</w:t>
      </w:r>
      <w:r>
        <w:rPr>
          <w:sz w:val="22"/>
          <w:szCs w:val="22"/>
        </w:rPr>
        <w:t>б</w:t>
      </w:r>
      <w:r>
        <w:rPr>
          <w:sz w:val="22"/>
          <w:szCs w:val="22"/>
        </w:rPr>
        <w:t>разования и сознательному выбору профессии.</w:t>
      </w:r>
    </w:p>
    <w:p w:rsidR="00764655" w:rsidRPr="00E73200" w:rsidRDefault="00764655" w:rsidP="00764655">
      <w:pPr>
        <w:numPr>
          <w:ilvl w:val="0"/>
          <w:numId w:val="2"/>
        </w:numPr>
        <w:tabs>
          <w:tab w:val="left" w:pos="1800"/>
        </w:tabs>
        <w:jc w:val="both"/>
        <w:rPr>
          <w:sz w:val="22"/>
          <w:szCs w:val="22"/>
        </w:rPr>
      </w:pPr>
    </w:p>
    <w:p w:rsidR="00764655" w:rsidRDefault="00764655" w:rsidP="00764655">
      <w:pPr>
        <w:ind w:left="567" w:firstLine="567"/>
        <w:jc w:val="both"/>
        <w:rPr>
          <w:sz w:val="22"/>
          <w:szCs w:val="22"/>
        </w:rPr>
      </w:pPr>
      <w:r>
        <w:rPr>
          <w:sz w:val="22"/>
          <w:szCs w:val="22"/>
        </w:rPr>
        <w:t>Рабочая программа по физике составлена на основе обязательного минимума в соотве</w:t>
      </w:r>
      <w:r>
        <w:rPr>
          <w:sz w:val="22"/>
          <w:szCs w:val="22"/>
        </w:rPr>
        <w:t>т</w:t>
      </w:r>
      <w:r>
        <w:rPr>
          <w:sz w:val="22"/>
          <w:szCs w:val="22"/>
        </w:rPr>
        <w:t xml:space="preserve">ствии с Базисным учебным планом общеобразовательных учреждений по 2 часа в неделю в 7-9 классах, авторской </w:t>
      </w:r>
      <w:proofErr w:type="gramStart"/>
      <w:r>
        <w:rPr>
          <w:sz w:val="22"/>
          <w:szCs w:val="22"/>
        </w:rPr>
        <w:t xml:space="preserve">программой  </w:t>
      </w:r>
      <w:proofErr w:type="spellStart"/>
      <w:r>
        <w:rPr>
          <w:sz w:val="22"/>
          <w:szCs w:val="22"/>
        </w:rPr>
        <w:t>А.В.Перышкина</w:t>
      </w:r>
      <w:proofErr w:type="spellEnd"/>
      <w:proofErr w:type="gramEnd"/>
      <w:r>
        <w:rPr>
          <w:sz w:val="22"/>
          <w:szCs w:val="22"/>
        </w:rPr>
        <w:t xml:space="preserve">, по 2 часа в10-11 классах , авторской программе </w:t>
      </w:r>
      <w:proofErr w:type="spellStart"/>
      <w:r>
        <w:rPr>
          <w:sz w:val="22"/>
          <w:szCs w:val="22"/>
        </w:rPr>
        <w:t>Г.Я.Мякишева</w:t>
      </w:r>
      <w:proofErr w:type="spellEnd"/>
      <w:r>
        <w:rPr>
          <w:sz w:val="22"/>
          <w:szCs w:val="22"/>
        </w:rPr>
        <w:t xml:space="preserve">  и в соответствии с выбранными  учебн</w:t>
      </w:r>
      <w:r>
        <w:rPr>
          <w:sz w:val="22"/>
          <w:szCs w:val="22"/>
        </w:rPr>
        <w:t>и</w:t>
      </w:r>
      <w:r>
        <w:rPr>
          <w:sz w:val="22"/>
          <w:szCs w:val="22"/>
        </w:rPr>
        <w:t xml:space="preserve">ками  : </w:t>
      </w:r>
    </w:p>
    <w:p w:rsidR="00764655" w:rsidRDefault="00764655" w:rsidP="00764655">
      <w:pPr>
        <w:ind w:left="567" w:firstLine="567"/>
        <w:jc w:val="both"/>
        <w:rPr>
          <w:sz w:val="22"/>
          <w:szCs w:val="22"/>
        </w:rPr>
      </w:pPr>
      <w:proofErr w:type="spellStart"/>
      <w:proofErr w:type="gramStart"/>
      <w:r>
        <w:rPr>
          <w:sz w:val="22"/>
          <w:szCs w:val="22"/>
        </w:rPr>
        <w:t>А.В.Перышкин</w:t>
      </w:r>
      <w:proofErr w:type="spellEnd"/>
      <w:r>
        <w:rPr>
          <w:sz w:val="22"/>
          <w:szCs w:val="22"/>
        </w:rPr>
        <w:t xml:space="preserve">  Физика</w:t>
      </w:r>
      <w:proofErr w:type="gramEnd"/>
      <w:r>
        <w:rPr>
          <w:sz w:val="22"/>
          <w:szCs w:val="22"/>
        </w:rPr>
        <w:t xml:space="preserve"> 7 класс И.Д. «Дрофа» 2009 г. </w:t>
      </w:r>
    </w:p>
    <w:p w:rsidR="00764655" w:rsidRDefault="00764655" w:rsidP="00764655">
      <w:pPr>
        <w:ind w:left="567" w:firstLine="567"/>
        <w:jc w:val="both"/>
        <w:rPr>
          <w:sz w:val="22"/>
          <w:szCs w:val="22"/>
        </w:rPr>
      </w:pPr>
      <w:proofErr w:type="spellStart"/>
      <w:proofErr w:type="gramStart"/>
      <w:r>
        <w:rPr>
          <w:sz w:val="22"/>
          <w:szCs w:val="22"/>
        </w:rPr>
        <w:t>А.В.Перышкин</w:t>
      </w:r>
      <w:proofErr w:type="spellEnd"/>
      <w:r>
        <w:rPr>
          <w:sz w:val="22"/>
          <w:szCs w:val="22"/>
        </w:rPr>
        <w:t xml:space="preserve">  Физика</w:t>
      </w:r>
      <w:proofErr w:type="gramEnd"/>
      <w:r>
        <w:rPr>
          <w:sz w:val="22"/>
          <w:szCs w:val="22"/>
        </w:rPr>
        <w:t xml:space="preserve"> 8 класс И.Д. «Дрофа» 2009 г.</w:t>
      </w:r>
    </w:p>
    <w:p w:rsidR="00764655" w:rsidRDefault="00764655" w:rsidP="00764655">
      <w:pPr>
        <w:ind w:left="567" w:firstLine="567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А.В.Перышкин</w:t>
      </w:r>
      <w:proofErr w:type="spellEnd"/>
      <w:proofErr w:type="gramStart"/>
      <w:r>
        <w:rPr>
          <w:sz w:val="22"/>
          <w:szCs w:val="22"/>
        </w:rPr>
        <w:t xml:space="preserve">,  </w:t>
      </w:r>
      <w:proofErr w:type="spellStart"/>
      <w:r>
        <w:rPr>
          <w:sz w:val="22"/>
          <w:szCs w:val="22"/>
        </w:rPr>
        <w:t>Е.М.Гутник</w:t>
      </w:r>
      <w:proofErr w:type="spellEnd"/>
      <w:proofErr w:type="gramEnd"/>
      <w:r>
        <w:rPr>
          <w:sz w:val="22"/>
          <w:szCs w:val="22"/>
        </w:rPr>
        <w:t xml:space="preserve"> Физика 9 класс И.Д. «Дрофа» 2009 г.</w:t>
      </w:r>
    </w:p>
    <w:p w:rsidR="00764655" w:rsidRDefault="00764655" w:rsidP="00764655">
      <w:pPr>
        <w:ind w:left="567" w:firstLine="567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Г.Я.Мякишев</w:t>
      </w:r>
      <w:proofErr w:type="spellEnd"/>
      <w:r>
        <w:rPr>
          <w:sz w:val="22"/>
          <w:szCs w:val="22"/>
        </w:rPr>
        <w:t xml:space="preserve">, Б.Б. </w:t>
      </w:r>
      <w:proofErr w:type="spellStart"/>
      <w:r>
        <w:rPr>
          <w:sz w:val="22"/>
          <w:szCs w:val="22"/>
        </w:rPr>
        <w:t>Буховцев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Н.Н.Сотский</w:t>
      </w:r>
      <w:proofErr w:type="spellEnd"/>
      <w:r>
        <w:rPr>
          <w:sz w:val="22"/>
          <w:szCs w:val="22"/>
        </w:rPr>
        <w:t xml:space="preserve"> Физика 10 класс И.Д. «</w:t>
      </w:r>
      <w:proofErr w:type="gramStart"/>
      <w:r>
        <w:rPr>
          <w:sz w:val="22"/>
          <w:szCs w:val="22"/>
        </w:rPr>
        <w:t xml:space="preserve">Просвещение»   </w:t>
      </w:r>
      <w:proofErr w:type="gramEnd"/>
      <w:r>
        <w:rPr>
          <w:sz w:val="22"/>
          <w:szCs w:val="22"/>
        </w:rPr>
        <w:t xml:space="preserve">  2008г.</w:t>
      </w:r>
    </w:p>
    <w:p w:rsidR="00764655" w:rsidRDefault="00764655" w:rsidP="00764655">
      <w:pPr>
        <w:ind w:left="567" w:firstLine="567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Г.Я.Мякишев</w:t>
      </w:r>
      <w:proofErr w:type="spellEnd"/>
      <w:r>
        <w:rPr>
          <w:sz w:val="22"/>
          <w:szCs w:val="22"/>
        </w:rPr>
        <w:t xml:space="preserve">, Б.Б. </w:t>
      </w:r>
      <w:proofErr w:type="spellStart"/>
      <w:r>
        <w:rPr>
          <w:sz w:val="22"/>
          <w:szCs w:val="22"/>
        </w:rPr>
        <w:t>Буховцев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В.М.Чаругин</w:t>
      </w:r>
      <w:proofErr w:type="spellEnd"/>
      <w:r>
        <w:rPr>
          <w:sz w:val="22"/>
          <w:szCs w:val="22"/>
        </w:rPr>
        <w:t xml:space="preserve"> Физика 11 класс И.Д. «Просвещение» 2009г.</w:t>
      </w:r>
    </w:p>
    <w:p w:rsidR="00764655" w:rsidRDefault="00764655" w:rsidP="00764655">
      <w:pPr>
        <w:ind w:left="567" w:firstLine="567"/>
        <w:jc w:val="both"/>
        <w:rPr>
          <w:sz w:val="22"/>
          <w:szCs w:val="22"/>
        </w:rPr>
      </w:pPr>
    </w:p>
    <w:p w:rsidR="00764655" w:rsidRDefault="00764655" w:rsidP="00764655">
      <w:pPr>
        <w:jc w:val="center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Программа дает определенные рекомендации:</w:t>
      </w:r>
    </w:p>
    <w:p w:rsidR="00764655" w:rsidRDefault="00764655" w:rsidP="00764655">
      <w:pPr>
        <w:jc w:val="center"/>
        <w:rPr>
          <w:sz w:val="22"/>
          <w:szCs w:val="22"/>
        </w:rPr>
      </w:pPr>
    </w:p>
    <w:p w:rsidR="00764655" w:rsidRDefault="00764655" w:rsidP="00764655">
      <w:pPr>
        <w:numPr>
          <w:ilvl w:val="0"/>
          <w:numId w:val="3"/>
        </w:numPr>
        <w:tabs>
          <w:tab w:val="left" w:pos="1287"/>
        </w:tabs>
        <w:jc w:val="both"/>
        <w:rPr>
          <w:sz w:val="22"/>
          <w:szCs w:val="22"/>
          <w:u w:val="single"/>
        </w:rPr>
      </w:pPr>
      <w:proofErr w:type="gramStart"/>
      <w:r>
        <w:rPr>
          <w:sz w:val="22"/>
          <w:szCs w:val="22"/>
          <w:u w:val="single"/>
        </w:rPr>
        <w:t>по</w:t>
      </w:r>
      <w:proofErr w:type="gramEnd"/>
      <w:r>
        <w:rPr>
          <w:sz w:val="22"/>
          <w:szCs w:val="22"/>
          <w:u w:val="single"/>
        </w:rPr>
        <w:t xml:space="preserve"> содержанию образования:</w:t>
      </w:r>
    </w:p>
    <w:p w:rsidR="00764655" w:rsidRDefault="00764655" w:rsidP="00764655">
      <w:pPr>
        <w:ind w:left="567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перечень</w:t>
      </w:r>
      <w:proofErr w:type="gramEnd"/>
      <w:r>
        <w:rPr>
          <w:sz w:val="22"/>
          <w:szCs w:val="22"/>
        </w:rPr>
        <w:t xml:space="preserve"> элементов учебной информации, предъявляемый учащимся из обязательного мин</w:t>
      </w:r>
      <w:r>
        <w:rPr>
          <w:sz w:val="22"/>
          <w:szCs w:val="22"/>
        </w:rPr>
        <w:t>и</w:t>
      </w:r>
      <w:r>
        <w:rPr>
          <w:sz w:val="22"/>
          <w:szCs w:val="22"/>
        </w:rPr>
        <w:t>мума содержания основного общего образования и вышеназванной авторской программы и учебников соответственно по разделам, прописанные в рабочей программе жирным курс</w:t>
      </w:r>
      <w:r>
        <w:rPr>
          <w:sz w:val="22"/>
          <w:szCs w:val="22"/>
        </w:rPr>
        <w:t>и</w:t>
      </w:r>
      <w:r>
        <w:rPr>
          <w:sz w:val="22"/>
          <w:szCs w:val="22"/>
        </w:rPr>
        <w:t>вом. Эти рекомендации также отражены в прилагаемом календарно-тематическом планир</w:t>
      </w:r>
      <w:r>
        <w:rPr>
          <w:sz w:val="22"/>
          <w:szCs w:val="22"/>
        </w:rPr>
        <w:t>о</w:t>
      </w:r>
      <w:r>
        <w:rPr>
          <w:sz w:val="22"/>
          <w:szCs w:val="22"/>
        </w:rPr>
        <w:t>вании в графах «Обязательный минимум содержания» и «Рабочая программа».</w:t>
      </w:r>
    </w:p>
    <w:p w:rsidR="00764655" w:rsidRDefault="00764655" w:rsidP="00764655">
      <w:pPr>
        <w:numPr>
          <w:ilvl w:val="0"/>
          <w:numId w:val="3"/>
        </w:numPr>
        <w:tabs>
          <w:tab w:val="left" w:pos="1353"/>
        </w:tabs>
        <w:ind w:left="1353"/>
        <w:jc w:val="both"/>
        <w:rPr>
          <w:sz w:val="22"/>
          <w:szCs w:val="22"/>
          <w:u w:val="single"/>
        </w:rPr>
      </w:pPr>
      <w:proofErr w:type="gramStart"/>
      <w:r>
        <w:rPr>
          <w:sz w:val="22"/>
          <w:szCs w:val="22"/>
          <w:u w:val="single"/>
        </w:rPr>
        <w:t>по</w:t>
      </w:r>
      <w:proofErr w:type="gramEnd"/>
      <w:r>
        <w:rPr>
          <w:sz w:val="22"/>
          <w:szCs w:val="22"/>
          <w:u w:val="single"/>
        </w:rPr>
        <w:t xml:space="preserve"> организации общеобразовательного процесса:</w:t>
      </w:r>
    </w:p>
    <w:p w:rsidR="00764655" w:rsidRDefault="00764655" w:rsidP="00764655">
      <w:pPr>
        <w:ind w:left="567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в</w:t>
      </w:r>
      <w:proofErr w:type="gramEnd"/>
      <w:r>
        <w:rPr>
          <w:sz w:val="22"/>
          <w:szCs w:val="22"/>
        </w:rPr>
        <w:t xml:space="preserve"> виде графика прохождения учебных элементов, включающего примерные сроки изучения разделов (тем), структурной последовательности прохождения учебных элементов по классам, по четвертям; количество часов, отведенных на изучение определенного раздела. Эти р</w:t>
      </w:r>
      <w:r>
        <w:rPr>
          <w:sz w:val="22"/>
          <w:szCs w:val="22"/>
        </w:rPr>
        <w:t>е</w:t>
      </w:r>
      <w:r>
        <w:rPr>
          <w:sz w:val="22"/>
          <w:szCs w:val="22"/>
        </w:rPr>
        <w:t>комендации также отражены в календарно-тематическом планировании в графах «Сроки»; «Раздел»; «№ урока».</w:t>
      </w:r>
    </w:p>
    <w:p w:rsidR="00764655" w:rsidRDefault="00764655" w:rsidP="00764655">
      <w:pPr>
        <w:numPr>
          <w:ilvl w:val="0"/>
          <w:numId w:val="3"/>
        </w:numPr>
        <w:tabs>
          <w:tab w:val="left" w:pos="1287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  <w:u w:val="single"/>
        </w:rPr>
        <w:t>по</w:t>
      </w:r>
      <w:proofErr w:type="gramEnd"/>
      <w:r>
        <w:rPr>
          <w:sz w:val="22"/>
          <w:szCs w:val="22"/>
          <w:u w:val="single"/>
        </w:rPr>
        <w:t xml:space="preserve"> уровню </w:t>
      </w:r>
      <w:proofErr w:type="spellStart"/>
      <w:r>
        <w:rPr>
          <w:sz w:val="22"/>
          <w:szCs w:val="22"/>
          <w:u w:val="single"/>
        </w:rPr>
        <w:t>сформированности</w:t>
      </w:r>
      <w:proofErr w:type="spellEnd"/>
      <w:r>
        <w:rPr>
          <w:sz w:val="22"/>
          <w:szCs w:val="22"/>
          <w:u w:val="single"/>
        </w:rPr>
        <w:t xml:space="preserve"> у школьников</w:t>
      </w:r>
      <w:r>
        <w:rPr>
          <w:sz w:val="22"/>
          <w:szCs w:val="22"/>
        </w:rPr>
        <w:t xml:space="preserve"> умений и навыков, указанных в «Треб</w:t>
      </w:r>
      <w:r>
        <w:rPr>
          <w:sz w:val="22"/>
          <w:szCs w:val="22"/>
        </w:rPr>
        <w:t>о</w:t>
      </w:r>
      <w:r>
        <w:rPr>
          <w:sz w:val="22"/>
          <w:szCs w:val="22"/>
        </w:rPr>
        <w:t>ваниях к уровню подготовки выпускников» основной школы в рамках как инвариан</w:t>
      </w:r>
      <w:r>
        <w:rPr>
          <w:sz w:val="22"/>
          <w:szCs w:val="22"/>
        </w:rPr>
        <w:t>т</w:t>
      </w:r>
      <w:r>
        <w:rPr>
          <w:sz w:val="22"/>
          <w:szCs w:val="22"/>
        </w:rPr>
        <w:t xml:space="preserve">ной составляющей, так и рабочей программы, т.е. описание в </w:t>
      </w:r>
      <w:proofErr w:type="spellStart"/>
      <w:r>
        <w:rPr>
          <w:sz w:val="22"/>
          <w:szCs w:val="22"/>
        </w:rPr>
        <w:t>деятельностной</w:t>
      </w:r>
      <w:proofErr w:type="spellEnd"/>
      <w:r>
        <w:rPr>
          <w:sz w:val="22"/>
          <w:szCs w:val="22"/>
        </w:rPr>
        <w:t xml:space="preserve"> форме необходимого минимума предметного содержания образования и специальных уче</w:t>
      </w:r>
      <w:r>
        <w:rPr>
          <w:sz w:val="22"/>
          <w:szCs w:val="22"/>
        </w:rPr>
        <w:t>б</w:t>
      </w:r>
      <w:r>
        <w:rPr>
          <w:sz w:val="22"/>
          <w:szCs w:val="22"/>
        </w:rPr>
        <w:t>ных умений, которыми в обязательном порядке должны овладеть учащиеся.</w:t>
      </w:r>
    </w:p>
    <w:p w:rsidR="00764655" w:rsidRDefault="00764655" w:rsidP="00764655">
      <w:pPr>
        <w:ind w:left="567" w:firstLine="513"/>
        <w:jc w:val="both"/>
        <w:rPr>
          <w:sz w:val="22"/>
          <w:szCs w:val="22"/>
        </w:rPr>
      </w:pPr>
      <w:r>
        <w:rPr>
          <w:sz w:val="22"/>
          <w:szCs w:val="22"/>
        </w:rPr>
        <w:t>Эти рекомендации по разделам и темам в соответствии с программой отражены в графе «Требования» и включают три направления:</w:t>
      </w:r>
    </w:p>
    <w:p w:rsidR="00764655" w:rsidRDefault="00764655" w:rsidP="00764655">
      <w:pPr>
        <w:numPr>
          <w:ilvl w:val="0"/>
          <w:numId w:val="4"/>
        </w:numPr>
        <w:tabs>
          <w:tab w:val="left" w:pos="1800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освоение</w:t>
      </w:r>
      <w:proofErr w:type="gramEnd"/>
      <w:r>
        <w:rPr>
          <w:sz w:val="22"/>
          <w:szCs w:val="22"/>
        </w:rPr>
        <w:t xml:space="preserve"> экспериментального  метода научного познания;</w:t>
      </w:r>
    </w:p>
    <w:p w:rsidR="00764655" w:rsidRDefault="00764655" w:rsidP="00764655">
      <w:pPr>
        <w:numPr>
          <w:ilvl w:val="0"/>
          <w:numId w:val="4"/>
        </w:numPr>
        <w:tabs>
          <w:tab w:val="left" w:pos="1800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владение</w:t>
      </w:r>
      <w:proofErr w:type="gramEnd"/>
      <w:r>
        <w:rPr>
          <w:sz w:val="22"/>
          <w:szCs w:val="22"/>
        </w:rPr>
        <w:t xml:space="preserve"> основными понятиями и законами физики;</w:t>
      </w:r>
    </w:p>
    <w:p w:rsidR="00764655" w:rsidRDefault="00764655" w:rsidP="00764655">
      <w:pPr>
        <w:numPr>
          <w:ilvl w:val="0"/>
          <w:numId w:val="4"/>
        </w:numPr>
        <w:tabs>
          <w:tab w:val="left" w:pos="1800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умение</w:t>
      </w:r>
      <w:proofErr w:type="gramEnd"/>
      <w:r>
        <w:rPr>
          <w:sz w:val="22"/>
          <w:szCs w:val="22"/>
        </w:rPr>
        <w:t xml:space="preserve"> воспринимать и перерабатывать учебную информацию.</w:t>
      </w:r>
    </w:p>
    <w:p w:rsidR="00764655" w:rsidRDefault="00764655" w:rsidP="00764655">
      <w:pPr>
        <w:numPr>
          <w:ilvl w:val="0"/>
          <w:numId w:val="3"/>
        </w:numPr>
        <w:tabs>
          <w:tab w:val="left" w:pos="1287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  <w:u w:val="single"/>
        </w:rPr>
        <w:t>по</w:t>
      </w:r>
      <w:proofErr w:type="gramEnd"/>
      <w:r>
        <w:rPr>
          <w:sz w:val="22"/>
          <w:szCs w:val="22"/>
          <w:u w:val="single"/>
        </w:rPr>
        <w:t xml:space="preserve"> содержанию и количеству</w:t>
      </w:r>
      <w:r>
        <w:rPr>
          <w:sz w:val="22"/>
          <w:szCs w:val="22"/>
        </w:rPr>
        <w:t xml:space="preserve"> лабораторных работ; по количеству контрольных работ; поурочным демонстрациям, отраженным в календарно-тематическом планировании в соответствующих графах.</w:t>
      </w:r>
    </w:p>
    <w:p w:rsidR="00764655" w:rsidRDefault="00764655" w:rsidP="00764655">
      <w:pPr>
        <w:ind w:left="567" w:firstLine="51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Особое внимание уделено организации «обобщающего повторения», проводимого в 7-8 классах в конце </w:t>
      </w:r>
      <w:r>
        <w:rPr>
          <w:sz w:val="22"/>
          <w:szCs w:val="22"/>
          <w:lang w:val="en-US"/>
        </w:rPr>
        <w:t>I</w:t>
      </w:r>
      <w:r>
        <w:rPr>
          <w:sz w:val="22"/>
          <w:szCs w:val="22"/>
        </w:rPr>
        <w:t xml:space="preserve"> и </w:t>
      </w:r>
      <w:r>
        <w:rPr>
          <w:sz w:val="22"/>
          <w:szCs w:val="22"/>
          <w:lang w:val="en-US"/>
        </w:rPr>
        <w:t>II</w:t>
      </w:r>
      <w:r>
        <w:rPr>
          <w:sz w:val="22"/>
          <w:szCs w:val="22"/>
        </w:rPr>
        <w:t xml:space="preserve"> полугодий в соответствии со структурой программы, а в конце 9 класса – в соответствии со всеми содержательно-методическими линиями курса физики основной школы:</w:t>
      </w:r>
    </w:p>
    <w:p w:rsidR="00764655" w:rsidRDefault="00764655" w:rsidP="00764655">
      <w:pPr>
        <w:numPr>
          <w:ilvl w:val="0"/>
          <w:numId w:val="5"/>
        </w:numPr>
        <w:tabs>
          <w:tab w:val="left" w:pos="1800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сила</w:t>
      </w:r>
      <w:proofErr w:type="gramEnd"/>
      <w:r>
        <w:rPr>
          <w:sz w:val="22"/>
          <w:szCs w:val="22"/>
        </w:rPr>
        <w:t xml:space="preserve"> и взаимодействие;</w:t>
      </w:r>
    </w:p>
    <w:p w:rsidR="00764655" w:rsidRDefault="00764655" w:rsidP="00764655">
      <w:pPr>
        <w:numPr>
          <w:ilvl w:val="0"/>
          <w:numId w:val="5"/>
        </w:numPr>
        <w:tabs>
          <w:tab w:val="left" w:pos="1800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энергия</w:t>
      </w:r>
      <w:proofErr w:type="gramEnd"/>
      <w:r>
        <w:rPr>
          <w:sz w:val="22"/>
          <w:szCs w:val="22"/>
        </w:rPr>
        <w:t xml:space="preserve"> и ее превращения;</w:t>
      </w:r>
    </w:p>
    <w:p w:rsidR="00764655" w:rsidRDefault="00764655" w:rsidP="00764655">
      <w:pPr>
        <w:numPr>
          <w:ilvl w:val="0"/>
          <w:numId w:val="5"/>
        </w:numPr>
        <w:tabs>
          <w:tab w:val="left" w:pos="1800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lastRenderedPageBreak/>
        <w:t>строение</w:t>
      </w:r>
      <w:proofErr w:type="gramEnd"/>
      <w:r>
        <w:rPr>
          <w:sz w:val="22"/>
          <w:szCs w:val="22"/>
        </w:rPr>
        <w:t xml:space="preserve"> и свойства вещества;</w:t>
      </w:r>
    </w:p>
    <w:p w:rsidR="00764655" w:rsidRDefault="00764655" w:rsidP="00764655">
      <w:pPr>
        <w:numPr>
          <w:ilvl w:val="0"/>
          <w:numId w:val="5"/>
        </w:numPr>
        <w:tabs>
          <w:tab w:val="left" w:pos="1800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электромагнитное</w:t>
      </w:r>
      <w:proofErr w:type="gramEnd"/>
      <w:r>
        <w:rPr>
          <w:sz w:val="22"/>
          <w:szCs w:val="22"/>
        </w:rPr>
        <w:t xml:space="preserve"> поле;</w:t>
      </w:r>
    </w:p>
    <w:p w:rsidR="00764655" w:rsidRDefault="00764655" w:rsidP="00764655">
      <w:pPr>
        <w:numPr>
          <w:ilvl w:val="0"/>
          <w:numId w:val="5"/>
        </w:numPr>
        <w:tabs>
          <w:tab w:val="left" w:pos="1800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взаимосвязь</w:t>
      </w:r>
      <w:proofErr w:type="gramEnd"/>
      <w:r>
        <w:rPr>
          <w:sz w:val="22"/>
          <w:szCs w:val="22"/>
        </w:rPr>
        <w:t xml:space="preserve"> теории и эксперимента в научном опознании.</w:t>
      </w:r>
    </w:p>
    <w:p w:rsidR="00764655" w:rsidRDefault="00764655" w:rsidP="00764655">
      <w:pPr>
        <w:ind w:left="540" w:firstLine="540"/>
        <w:jc w:val="both"/>
        <w:rPr>
          <w:sz w:val="22"/>
          <w:szCs w:val="22"/>
        </w:rPr>
      </w:pPr>
      <w:r>
        <w:rPr>
          <w:sz w:val="22"/>
          <w:szCs w:val="22"/>
        </w:rPr>
        <w:t>Особенностью данной программы является включение в содержание обучения интегр</w:t>
      </w:r>
      <w:r>
        <w:rPr>
          <w:sz w:val="22"/>
          <w:szCs w:val="22"/>
        </w:rPr>
        <w:t>а</w:t>
      </w:r>
      <w:r>
        <w:rPr>
          <w:sz w:val="22"/>
          <w:szCs w:val="22"/>
        </w:rPr>
        <w:t>ционных полей, состоящих из проблем экологии, применения физической науки в медицине, биологии, математике, технике, экономике, энергетике и т.д. Данное содержание определяе</w:t>
      </w:r>
      <w:r>
        <w:rPr>
          <w:sz w:val="22"/>
          <w:szCs w:val="22"/>
        </w:rPr>
        <w:t>т</w:t>
      </w:r>
      <w:r>
        <w:rPr>
          <w:sz w:val="22"/>
          <w:szCs w:val="22"/>
        </w:rPr>
        <w:t>ся как региональным, так и школьным компонентом и отражается в программе с учетом р</w:t>
      </w:r>
      <w:r>
        <w:rPr>
          <w:sz w:val="22"/>
          <w:szCs w:val="22"/>
        </w:rPr>
        <w:t>е</w:t>
      </w:r>
      <w:r>
        <w:rPr>
          <w:sz w:val="22"/>
          <w:szCs w:val="22"/>
        </w:rPr>
        <w:t>гиональных проблем. Учителю предоставляется индивидуальная возможность в соответствии с Базисным учебным планом и профилем школы дополнить это содержание. В качестве пр</w:t>
      </w:r>
      <w:r>
        <w:rPr>
          <w:sz w:val="22"/>
          <w:szCs w:val="22"/>
        </w:rPr>
        <w:t>и</w:t>
      </w:r>
      <w:r>
        <w:rPr>
          <w:sz w:val="22"/>
          <w:szCs w:val="22"/>
        </w:rPr>
        <w:t>мера в календарно-тематическом планировании представлено включение в содержание физ</w:t>
      </w:r>
      <w:r>
        <w:rPr>
          <w:sz w:val="22"/>
          <w:szCs w:val="22"/>
        </w:rPr>
        <w:t>и</w:t>
      </w:r>
      <w:r>
        <w:rPr>
          <w:sz w:val="22"/>
          <w:szCs w:val="22"/>
        </w:rPr>
        <w:t>ки элементов экологии и энергетики.</w:t>
      </w:r>
    </w:p>
    <w:p w:rsidR="00764655" w:rsidRDefault="00764655" w:rsidP="00764655">
      <w:pPr>
        <w:ind w:left="540" w:firstLine="540"/>
        <w:jc w:val="both"/>
        <w:rPr>
          <w:sz w:val="22"/>
          <w:szCs w:val="22"/>
        </w:rPr>
      </w:pPr>
      <w:r>
        <w:rPr>
          <w:sz w:val="22"/>
          <w:szCs w:val="22"/>
        </w:rPr>
        <w:t>Другой особенностью программы является включение системы оценивания по устным опросам теоретического материала, письменных контрольных работ, лабораторных работ, а также перечня допускаемых ошибок.</w:t>
      </w:r>
    </w:p>
    <w:p w:rsidR="00764655" w:rsidRDefault="00764655" w:rsidP="00764655">
      <w:pPr>
        <w:ind w:left="540" w:firstLine="540"/>
        <w:jc w:val="both"/>
        <w:rPr>
          <w:sz w:val="22"/>
          <w:szCs w:val="22"/>
        </w:rPr>
      </w:pPr>
      <w:r>
        <w:rPr>
          <w:sz w:val="22"/>
          <w:szCs w:val="22"/>
        </w:rPr>
        <w:t>Ввиду того, что «Требования…» являются составной частью Федерального компонента Государственного Образовательного Стандарта, то включенные в программу требования з</w:t>
      </w:r>
      <w:r>
        <w:rPr>
          <w:sz w:val="22"/>
          <w:szCs w:val="22"/>
        </w:rPr>
        <w:t>а</w:t>
      </w:r>
      <w:r>
        <w:rPr>
          <w:sz w:val="22"/>
          <w:szCs w:val="22"/>
        </w:rPr>
        <w:t>вышены и соответствуют содержанию не только минимума, но и рабочей программы. В связи с этим ученик не может получать неудовлетворительную оценку, если проверка не выявила у него существенных пробелов в усвоении материала. Поэтому контрольные работы рекоме</w:t>
      </w:r>
      <w:r>
        <w:rPr>
          <w:sz w:val="22"/>
          <w:szCs w:val="22"/>
        </w:rPr>
        <w:t>н</w:t>
      </w:r>
      <w:r>
        <w:rPr>
          <w:sz w:val="22"/>
          <w:szCs w:val="22"/>
        </w:rPr>
        <w:t xml:space="preserve">довано не ограничивать заданиями, проверяющими </w:t>
      </w:r>
      <w:proofErr w:type="spellStart"/>
      <w:r>
        <w:rPr>
          <w:sz w:val="22"/>
          <w:szCs w:val="22"/>
        </w:rPr>
        <w:t>сформированность</w:t>
      </w:r>
      <w:proofErr w:type="spellEnd"/>
      <w:r>
        <w:rPr>
          <w:sz w:val="22"/>
          <w:szCs w:val="22"/>
        </w:rPr>
        <w:t xml:space="preserve"> у учащихся только тех знаний и умений, которые оговорены в «Требованиях…», но и проводить линейную уровневую дифференциацию внутри класса, выявляющую знания и умения, установленные пр</w:t>
      </w:r>
      <w:r>
        <w:rPr>
          <w:sz w:val="22"/>
          <w:szCs w:val="22"/>
        </w:rPr>
        <w:t>о</w:t>
      </w:r>
      <w:r>
        <w:rPr>
          <w:sz w:val="22"/>
          <w:szCs w:val="22"/>
        </w:rPr>
        <w:t xml:space="preserve">граммой. </w:t>
      </w:r>
    </w:p>
    <w:p w:rsidR="00764655" w:rsidRDefault="00764655" w:rsidP="00764655">
      <w:pPr>
        <w:ind w:left="540" w:firstLine="540"/>
        <w:jc w:val="both"/>
        <w:rPr>
          <w:sz w:val="22"/>
          <w:szCs w:val="22"/>
        </w:rPr>
      </w:pPr>
      <w:r>
        <w:rPr>
          <w:sz w:val="22"/>
          <w:szCs w:val="22"/>
        </w:rPr>
        <w:t>В индивидуальном порядке предполагается включение в программу сведений об осн</w:t>
      </w:r>
      <w:r>
        <w:rPr>
          <w:sz w:val="22"/>
          <w:szCs w:val="22"/>
        </w:rPr>
        <w:t>а</w:t>
      </w:r>
      <w:r>
        <w:rPr>
          <w:sz w:val="22"/>
          <w:szCs w:val="22"/>
        </w:rPr>
        <w:t>щенности оборудованием физического кабинета школы.</w:t>
      </w:r>
    </w:p>
    <w:p w:rsidR="00764655" w:rsidRDefault="00764655" w:rsidP="00764655">
      <w:pPr>
        <w:ind w:left="540" w:firstLine="540"/>
        <w:jc w:val="both"/>
        <w:rPr>
          <w:sz w:val="28"/>
        </w:rPr>
      </w:pPr>
    </w:p>
    <w:p w:rsidR="00764655" w:rsidRDefault="00764655" w:rsidP="00764655">
      <w:pPr>
        <w:pStyle w:val="a3"/>
        <w:ind w:left="0"/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3. ОРГАНИЗАЦИЯ ОБЩЕОБРАЗОВАТЕЛЬНОГО </w:t>
      </w:r>
    </w:p>
    <w:p w:rsidR="00764655" w:rsidRDefault="00764655" w:rsidP="00764655">
      <w:pPr>
        <w:pStyle w:val="a3"/>
        <w:ind w:left="0"/>
        <w:jc w:val="center"/>
        <w:rPr>
          <w:b/>
          <w:bCs/>
          <w:szCs w:val="28"/>
        </w:rPr>
      </w:pPr>
      <w:r>
        <w:rPr>
          <w:b/>
          <w:bCs/>
          <w:szCs w:val="28"/>
        </w:rPr>
        <w:t>ПРОЦЕССА</w:t>
      </w:r>
    </w:p>
    <w:tbl>
      <w:tblPr>
        <w:tblW w:w="9830" w:type="dxa"/>
        <w:tblInd w:w="-77" w:type="dxa"/>
        <w:tblLayout w:type="fixed"/>
        <w:tblLook w:val="0000" w:firstRow="0" w:lastRow="0" w:firstColumn="0" w:lastColumn="0" w:noHBand="0" w:noVBand="0"/>
      </w:tblPr>
      <w:tblGrid>
        <w:gridCol w:w="824"/>
        <w:gridCol w:w="1216"/>
        <w:gridCol w:w="4440"/>
        <w:gridCol w:w="899"/>
        <w:gridCol w:w="1394"/>
        <w:gridCol w:w="1057"/>
      </w:tblGrid>
      <w:tr w:rsidR="00764655" w:rsidTr="00BC3A16"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64655" w:rsidRPr="009A4F07" w:rsidRDefault="00764655" w:rsidP="00BC3A16">
            <w:pPr>
              <w:pStyle w:val="a3"/>
              <w:snapToGrid w:val="0"/>
              <w:ind w:left="-288"/>
              <w:jc w:val="center"/>
              <w:rPr>
                <w:sz w:val="20"/>
                <w:lang w:val="ru-RU"/>
              </w:rPr>
            </w:pPr>
            <w:r w:rsidRPr="009A4F07">
              <w:rPr>
                <w:sz w:val="20"/>
                <w:lang w:val="ru-RU"/>
              </w:rPr>
              <w:t>Чет-</w:t>
            </w:r>
          </w:p>
          <w:p w:rsidR="00764655" w:rsidRPr="009A4F07" w:rsidRDefault="00764655" w:rsidP="00BC3A16">
            <w:pPr>
              <w:pStyle w:val="a3"/>
              <w:ind w:left="0"/>
              <w:jc w:val="center"/>
              <w:rPr>
                <w:sz w:val="20"/>
                <w:lang w:val="ru-RU"/>
              </w:rPr>
            </w:pPr>
            <w:proofErr w:type="gramStart"/>
            <w:r w:rsidRPr="009A4F07">
              <w:rPr>
                <w:sz w:val="20"/>
                <w:lang w:val="ru-RU"/>
              </w:rPr>
              <w:t>верти</w:t>
            </w:r>
            <w:proofErr w:type="gramEnd"/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64655" w:rsidRPr="009A4F07" w:rsidRDefault="00764655" w:rsidP="00BC3A16">
            <w:pPr>
              <w:pStyle w:val="a3"/>
              <w:snapToGrid w:val="0"/>
              <w:ind w:left="0"/>
              <w:jc w:val="center"/>
              <w:rPr>
                <w:sz w:val="20"/>
                <w:lang w:val="ru-RU"/>
              </w:rPr>
            </w:pPr>
            <w:r w:rsidRPr="009A4F07">
              <w:rPr>
                <w:sz w:val="20"/>
                <w:lang w:val="ru-RU"/>
              </w:rPr>
              <w:t>Примерные</w:t>
            </w:r>
          </w:p>
          <w:p w:rsidR="00764655" w:rsidRPr="009A4F07" w:rsidRDefault="00764655" w:rsidP="00BC3A16">
            <w:pPr>
              <w:pStyle w:val="a3"/>
              <w:ind w:left="0"/>
              <w:jc w:val="center"/>
              <w:rPr>
                <w:sz w:val="20"/>
                <w:lang w:val="ru-RU"/>
              </w:rPr>
            </w:pPr>
            <w:proofErr w:type="gramStart"/>
            <w:r w:rsidRPr="009A4F07">
              <w:rPr>
                <w:sz w:val="20"/>
                <w:lang w:val="ru-RU"/>
              </w:rPr>
              <w:t>сроки</w:t>
            </w:r>
            <w:proofErr w:type="gramEnd"/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64655" w:rsidRPr="009A4F07" w:rsidRDefault="00764655" w:rsidP="00BC3A16">
            <w:pPr>
              <w:pStyle w:val="a3"/>
              <w:snapToGrid w:val="0"/>
              <w:ind w:left="0"/>
              <w:jc w:val="center"/>
              <w:rPr>
                <w:sz w:val="20"/>
                <w:lang w:val="ru-RU"/>
              </w:rPr>
            </w:pPr>
            <w:r w:rsidRPr="009A4F07">
              <w:rPr>
                <w:sz w:val="20"/>
                <w:lang w:val="ru-RU"/>
              </w:rPr>
              <w:t>Содержание программы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64655" w:rsidRPr="009A4F07" w:rsidRDefault="00764655" w:rsidP="00BC3A16">
            <w:pPr>
              <w:pStyle w:val="a3"/>
              <w:snapToGrid w:val="0"/>
              <w:ind w:left="0"/>
              <w:jc w:val="center"/>
              <w:rPr>
                <w:sz w:val="20"/>
                <w:lang w:val="ru-RU"/>
              </w:rPr>
            </w:pPr>
            <w:r w:rsidRPr="009A4F07">
              <w:rPr>
                <w:sz w:val="20"/>
                <w:lang w:val="ru-RU"/>
              </w:rPr>
              <w:t>Кол.</w:t>
            </w:r>
          </w:p>
          <w:p w:rsidR="00764655" w:rsidRPr="009A4F07" w:rsidRDefault="00764655" w:rsidP="00BC3A16">
            <w:pPr>
              <w:pStyle w:val="a3"/>
              <w:ind w:left="0"/>
              <w:jc w:val="center"/>
              <w:rPr>
                <w:sz w:val="20"/>
                <w:lang w:val="ru-RU"/>
              </w:rPr>
            </w:pPr>
            <w:proofErr w:type="gramStart"/>
            <w:r w:rsidRPr="009A4F07">
              <w:rPr>
                <w:sz w:val="20"/>
                <w:lang w:val="ru-RU"/>
              </w:rPr>
              <w:t>часов</w:t>
            </w:r>
            <w:proofErr w:type="gramEnd"/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64655" w:rsidRPr="009A4F07" w:rsidRDefault="00764655" w:rsidP="00BC3A16">
            <w:pPr>
              <w:pStyle w:val="a3"/>
              <w:snapToGrid w:val="0"/>
              <w:ind w:left="0"/>
              <w:jc w:val="center"/>
              <w:rPr>
                <w:sz w:val="20"/>
                <w:lang w:val="ru-RU"/>
              </w:rPr>
            </w:pPr>
            <w:r w:rsidRPr="009A4F07">
              <w:rPr>
                <w:sz w:val="20"/>
                <w:lang w:val="ru-RU"/>
              </w:rPr>
              <w:t xml:space="preserve">№ </w:t>
            </w:r>
            <w:proofErr w:type="spellStart"/>
            <w:r w:rsidRPr="009A4F07">
              <w:rPr>
                <w:sz w:val="20"/>
                <w:lang w:val="ru-RU"/>
              </w:rPr>
              <w:t>лаб.раб</w:t>
            </w:r>
            <w:proofErr w:type="spellEnd"/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4655" w:rsidRPr="009A4F07" w:rsidRDefault="00764655" w:rsidP="00BC3A16">
            <w:pPr>
              <w:pStyle w:val="a3"/>
              <w:snapToGrid w:val="0"/>
              <w:ind w:left="0"/>
              <w:jc w:val="center"/>
              <w:rPr>
                <w:sz w:val="20"/>
                <w:lang w:val="ru-RU"/>
              </w:rPr>
            </w:pPr>
            <w:r w:rsidRPr="009A4F07">
              <w:rPr>
                <w:sz w:val="20"/>
                <w:lang w:val="ru-RU"/>
              </w:rPr>
              <w:t>Контр.</w:t>
            </w:r>
          </w:p>
          <w:p w:rsidR="00764655" w:rsidRPr="009A4F07" w:rsidRDefault="00764655" w:rsidP="00BC3A16">
            <w:pPr>
              <w:pStyle w:val="a3"/>
              <w:ind w:left="0"/>
              <w:jc w:val="center"/>
              <w:rPr>
                <w:sz w:val="20"/>
                <w:lang w:val="ru-RU"/>
              </w:rPr>
            </w:pPr>
            <w:proofErr w:type="gramStart"/>
            <w:r w:rsidRPr="009A4F07">
              <w:rPr>
                <w:sz w:val="20"/>
                <w:lang w:val="ru-RU"/>
              </w:rPr>
              <w:t>раб</w:t>
            </w:r>
            <w:proofErr w:type="gramEnd"/>
            <w:r w:rsidRPr="009A4F07">
              <w:rPr>
                <w:sz w:val="20"/>
                <w:lang w:val="ru-RU"/>
              </w:rPr>
              <w:t>.</w:t>
            </w:r>
          </w:p>
        </w:tc>
      </w:tr>
      <w:tr w:rsidR="00764655" w:rsidTr="00BC3A16">
        <w:trPr>
          <w:cantSplit/>
        </w:trPr>
        <w:tc>
          <w:tcPr>
            <w:tcW w:w="983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655" w:rsidRPr="009A4F07" w:rsidRDefault="00764655" w:rsidP="00BC3A16">
            <w:pPr>
              <w:pStyle w:val="a3"/>
              <w:snapToGrid w:val="0"/>
              <w:ind w:left="0"/>
              <w:jc w:val="center"/>
              <w:rPr>
                <w:b/>
                <w:bCs/>
                <w:lang w:val="ru-RU"/>
              </w:rPr>
            </w:pPr>
            <w:r w:rsidRPr="009A4F07">
              <w:rPr>
                <w:b/>
                <w:bCs/>
                <w:lang w:val="ru-RU"/>
              </w:rPr>
              <w:t>7 класс</w:t>
            </w:r>
          </w:p>
        </w:tc>
      </w:tr>
      <w:tr w:rsidR="00764655" w:rsidTr="00BC3A16">
        <w:tc>
          <w:tcPr>
            <w:tcW w:w="8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64655" w:rsidRDefault="00764655" w:rsidP="00BC3A16">
            <w:pPr>
              <w:pStyle w:val="a3"/>
              <w:snapToGrid w:val="0"/>
              <w:ind w:left="0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I</w:t>
            </w:r>
          </w:p>
        </w:tc>
        <w:tc>
          <w:tcPr>
            <w:tcW w:w="1216" w:type="dxa"/>
            <w:tcBorders>
              <w:left w:val="single" w:sz="4" w:space="0" w:color="000000"/>
              <w:bottom w:val="single" w:sz="4" w:space="0" w:color="000000"/>
            </w:tcBorders>
          </w:tcPr>
          <w:p w:rsidR="00764655" w:rsidRPr="009A4F07" w:rsidRDefault="00764655" w:rsidP="00BC3A16">
            <w:pPr>
              <w:pStyle w:val="a3"/>
              <w:snapToGrid w:val="0"/>
              <w:ind w:left="0"/>
              <w:rPr>
                <w:lang w:val="ru-RU"/>
              </w:rPr>
            </w:pPr>
          </w:p>
        </w:tc>
        <w:tc>
          <w:tcPr>
            <w:tcW w:w="4440" w:type="dxa"/>
            <w:tcBorders>
              <w:left w:val="single" w:sz="4" w:space="0" w:color="000000"/>
              <w:bottom w:val="single" w:sz="4" w:space="0" w:color="000000"/>
            </w:tcBorders>
          </w:tcPr>
          <w:p w:rsidR="00764655" w:rsidRPr="009A4F07" w:rsidRDefault="00764655" w:rsidP="00BC3A16">
            <w:pPr>
              <w:pStyle w:val="a3"/>
              <w:snapToGrid w:val="0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1.Введение</w:t>
            </w:r>
          </w:p>
          <w:p w:rsidR="00764655" w:rsidRPr="009A4F07" w:rsidRDefault="00764655" w:rsidP="00BC3A16">
            <w:pPr>
              <w:pStyle w:val="a3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2.Первоначальные сведения о строении вещества.</w:t>
            </w:r>
          </w:p>
          <w:p w:rsidR="00764655" w:rsidRPr="009A4F07" w:rsidRDefault="00764655" w:rsidP="00BC3A16">
            <w:pPr>
              <w:pStyle w:val="a3"/>
              <w:ind w:left="0"/>
              <w:rPr>
                <w:lang w:val="ru-RU"/>
              </w:rPr>
            </w:pPr>
          </w:p>
          <w:p w:rsidR="00764655" w:rsidRPr="009A4F07" w:rsidRDefault="00764655" w:rsidP="00BC3A16">
            <w:pPr>
              <w:pStyle w:val="a3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3.Взаимодействие тел.</w:t>
            </w:r>
          </w:p>
        </w:tc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</w:tcPr>
          <w:p w:rsidR="00764655" w:rsidRPr="009A4F07" w:rsidRDefault="00764655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6</w:t>
            </w:r>
          </w:p>
          <w:p w:rsidR="00764655" w:rsidRPr="009A4F07" w:rsidRDefault="00764655" w:rsidP="00BC3A16">
            <w:pPr>
              <w:pStyle w:val="a3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6</w:t>
            </w:r>
          </w:p>
          <w:p w:rsidR="00764655" w:rsidRPr="009A4F07" w:rsidRDefault="00764655" w:rsidP="00BC3A16">
            <w:pPr>
              <w:pStyle w:val="a3"/>
              <w:ind w:left="0"/>
              <w:rPr>
                <w:lang w:val="ru-RU"/>
              </w:rPr>
            </w:pPr>
          </w:p>
          <w:p w:rsidR="00764655" w:rsidRPr="009A4F07" w:rsidRDefault="00764655" w:rsidP="00BC3A16">
            <w:pPr>
              <w:pStyle w:val="a3"/>
              <w:ind w:left="0"/>
              <w:rPr>
                <w:lang w:val="ru-RU"/>
              </w:rPr>
            </w:pPr>
          </w:p>
          <w:p w:rsidR="00764655" w:rsidRPr="009A4F07" w:rsidRDefault="00764655" w:rsidP="00BC3A16">
            <w:pPr>
              <w:pStyle w:val="a3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21(7)</w:t>
            </w:r>
          </w:p>
        </w:tc>
        <w:tc>
          <w:tcPr>
            <w:tcW w:w="1394" w:type="dxa"/>
            <w:tcBorders>
              <w:left w:val="single" w:sz="4" w:space="0" w:color="000000"/>
              <w:bottom w:val="single" w:sz="4" w:space="0" w:color="000000"/>
            </w:tcBorders>
          </w:tcPr>
          <w:p w:rsidR="00764655" w:rsidRPr="009A4F07" w:rsidRDefault="00764655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№1</w:t>
            </w:r>
          </w:p>
          <w:p w:rsidR="00764655" w:rsidRPr="009A4F07" w:rsidRDefault="00764655" w:rsidP="00BC3A16">
            <w:pPr>
              <w:pStyle w:val="a3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№2</w:t>
            </w:r>
          </w:p>
          <w:p w:rsidR="00764655" w:rsidRPr="009A4F07" w:rsidRDefault="00764655" w:rsidP="00BC3A16">
            <w:pPr>
              <w:pStyle w:val="a3"/>
              <w:ind w:left="0"/>
              <w:rPr>
                <w:lang w:val="ru-RU"/>
              </w:rPr>
            </w:pPr>
          </w:p>
          <w:p w:rsidR="00764655" w:rsidRPr="009A4F07" w:rsidRDefault="00764655" w:rsidP="00BC3A16">
            <w:pPr>
              <w:pStyle w:val="a3"/>
              <w:ind w:left="0"/>
              <w:jc w:val="center"/>
              <w:rPr>
                <w:lang w:val="ru-RU"/>
              </w:rPr>
            </w:pPr>
          </w:p>
          <w:p w:rsidR="00764655" w:rsidRPr="009A4F07" w:rsidRDefault="00764655" w:rsidP="00BC3A16">
            <w:pPr>
              <w:pStyle w:val="a3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№3,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655" w:rsidRPr="009A4F07" w:rsidRDefault="00764655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</w:p>
          <w:p w:rsidR="00764655" w:rsidRPr="009A4F07" w:rsidRDefault="00764655" w:rsidP="00BC3A16">
            <w:pPr>
              <w:pStyle w:val="a3"/>
              <w:ind w:left="0"/>
              <w:jc w:val="center"/>
              <w:rPr>
                <w:lang w:val="ru-RU"/>
              </w:rPr>
            </w:pPr>
          </w:p>
          <w:p w:rsidR="00764655" w:rsidRPr="009A4F07" w:rsidRDefault="00764655" w:rsidP="00BC3A16">
            <w:pPr>
              <w:pStyle w:val="a3"/>
              <w:ind w:left="0"/>
              <w:rPr>
                <w:lang w:val="ru-RU"/>
              </w:rPr>
            </w:pPr>
          </w:p>
          <w:p w:rsidR="00764655" w:rsidRPr="009A4F07" w:rsidRDefault="00764655" w:rsidP="00BC3A16">
            <w:pPr>
              <w:pStyle w:val="a3"/>
              <w:ind w:left="0"/>
              <w:jc w:val="center"/>
              <w:rPr>
                <w:lang w:val="ru-RU"/>
              </w:rPr>
            </w:pPr>
          </w:p>
        </w:tc>
      </w:tr>
      <w:tr w:rsidR="00764655" w:rsidTr="00BC3A16">
        <w:tc>
          <w:tcPr>
            <w:tcW w:w="8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64655" w:rsidRDefault="00764655" w:rsidP="00BC3A16">
            <w:pPr>
              <w:pStyle w:val="a3"/>
              <w:snapToGrid w:val="0"/>
              <w:ind w:left="0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II</w:t>
            </w:r>
          </w:p>
        </w:tc>
        <w:tc>
          <w:tcPr>
            <w:tcW w:w="1216" w:type="dxa"/>
            <w:tcBorders>
              <w:left w:val="single" w:sz="4" w:space="0" w:color="000000"/>
              <w:bottom w:val="single" w:sz="4" w:space="0" w:color="000000"/>
            </w:tcBorders>
          </w:tcPr>
          <w:p w:rsidR="00764655" w:rsidRPr="009A4F07" w:rsidRDefault="00764655" w:rsidP="00BC3A16">
            <w:pPr>
              <w:pStyle w:val="a3"/>
              <w:snapToGrid w:val="0"/>
              <w:ind w:left="0"/>
              <w:rPr>
                <w:lang w:val="ru-RU"/>
              </w:rPr>
            </w:pPr>
          </w:p>
        </w:tc>
        <w:tc>
          <w:tcPr>
            <w:tcW w:w="4440" w:type="dxa"/>
            <w:tcBorders>
              <w:left w:val="single" w:sz="4" w:space="0" w:color="000000"/>
              <w:bottom w:val="single" w:sz="4" w:space="0" w:color="000000"/>
            </w:tcBorders>
          </w:tcPr>
          <w:p w:rsidR="00764655" w:rsidRPr="009A4F07" w:rsidRDefault="00764655" w:rsidP="00BC3A16">
            <w:pPr>
              <w:pStyle w:val="a3"/>
              <w:snapToGrid w:val="0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3.Взаимодействие тел.</w:t>
            </w:r>
          </w:p>
        </w:tc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</w:tcPr>
          <w:p w:rsidR="00764655" w:rsidRPr="009A4F07" w:rsidRDefault="00764655" w:rsidP="00BC3A16">
            <w:pPr>
              <w:pStyle w:val="a3"/>
              <w:snapToGrid w:val="0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21(14)</w:t>
            </w:r>
          </w:p>
        </w:tc>
        <w:tc>
          <w:tcPr>
            <w:tcW w:w="1394" w:type="dxa"/>
            <w:tcBorders>
              <w:left w:val="single" w:sz="4" w:space="0" w:color="000000"/>
              <w:bottom w:val="single" w:sz="4" w:space="0" w:color="000000"/>
            </w:tcBorders>
          </w:tcPr>
          <w:p w:rsidR="00764655" w:rsidRPr="009A4F07" w:rsidRDefault="00764655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№ 4,5,6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655" w:rsidRPr="009A4F07" w:rsidRDefault="00764655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№1</w:t>
            </w:r>
          </w:p>
        </w:tc>
      </w:tr>
      <w:tr w:rsidR="00764655" w:rsidTr="00BC3A16">
        <w:tc>
          <w:tcPr>
            <w:tcW w:w="8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64655" w:rsidRDefault="00764655" w:rsidP="00BC3A16">
            <w:pPr>
              <w:pStyle w:val="a3"/>
              <w:snapToGrid w:val="0"/>
              <w:ind w:left="0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III</w:t>
            </w:r>
          </w:p>
        </w:tc>
        <w:tc>
          <w:tcPr>
            <w:tcW w:w="1216" w:type="dxa"/>
            <w:tcBorders>
              <w:left w:val="single" w:sz="4" w:space="0" w:color="000000"/>
              <w:bottom w:val="single" w:sz="4" w:space="0" w:color="000000"/>
            </w:tcBorders>
          </w:tcPr>
          <w:p w:rsidR="00764655" w:rsidRPr="009A4F07" w:rsidRDefault="00764655" w:rsidP="00BC3A16">
            <w:pPr>
              <w:pStyle w:val="a3"/>
              <w:snapToGrid w:val="0"/>
              <w:ind w:left="0"/>
              <w:rPr>
                <w:lang w:val="ru-RU"/>
              </w:rPr>
            </w:pPr>
          </w:p>
        </w:tc>
        <w:tc>
          <w:tcPr>
            <w:tcW w:w="4440" w:type="dxa"/>
            <w:tcBorders>
              <w:left w:val="single" w:sz="4" w:space="0" w:color="000000"/>
              <w:bottom w:val="single" w:sz="4" w:space="0" w:color="000000"/>
            </w:tcBorders>
          </w:tcPr>
          <w:p w:rsidR="00764655" w:rsidRPr="009A4F07" w:rsidRDefault="00764655" w:rsidP="00BC3A16">
            <w:pPr>
              <w:pStyle w:val="a3"/>
              <w:snapToGrid w:val="0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4.Давление твердых тел, жидкостей и газов.</w:t>
            </w:r>
          </w:p>
        </w:tc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</w:tcPr>
          <w:p w:rsidR="00764655" w:rsidRPr="009A4F07" w:rsidRDefault="00764655" w:rsidP="00BC3A16">
            <w:pPr>
              <w:pStyle w:val="a3"/>
              <w:snapToGrid w:val="0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25</w:t>
            </w:r>
          </w:p>
        </w:tc>
        <w:tc>
          <w:tcPr>
            <w:tcW w:w="1394" w:type="dxa"/>
            <w:tcBorders>
              <w:left w:val="single" w:sz="4" w:space="0" w:color="000000"/>
              <w:bottom w:val="single" w:sz="4" w:space="0" w:color="000000"/>
            </w:tcBorders>
          </w:tcPr>
          <w:p w:rsidR="00764655" w:rsidRPr="009A4F07" w:rsidRDefault="00764655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№7,8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655" w:rsidRPr="009A4F07" w:rsidRDefault="00764655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№2,3</w:t>
            </w:r>
          </w:p>
        </w:tc>
      </w:tr>
      <w:tr w:rsidR="00764655" w:rsidTr="00BC3A16">
        <w:tc>
          <w:tcPr>
            <w:tcW w:w="8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64655" w:rsidRDefault="00764655" w:rsidP="00BC3A16">
            <w:pPr>
              <w:pStyle w:val="a3"/>
              <w:snapToGrid w:val="0"/>
              <w:ind w:left="0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IV</w:t>
            </w:r>
          </w:p>
        </w:tc>
        <w:tc>
          <w:tcPr>
            <w:tcW w:w="1216" w:type="dxa"/>
            <w:tcBorders>
              <w:left w:val="single" w:sz="4" w:space="0" w:color="000000"/>
              <w:bottom w:val="single" w:sz="4" w:space="0" w:color="000000"/>
            </w:tcBorders>
          </w:tcPr>
          <w:p w:rsidR="00764655" w:rsidRPr="009A4F07" w:rsidRDefault="00764655" w:rsidP="00BC3A16">
            <w:pPr>
              <w:pStyle w:val="a3"/>
              <w:snapToGrid w:val="0"/>
              <w:ind w:left="0"/>
              <w:rPr>
                <w:lang w:val="ru-RU"/>
              </w:rPr>
            </w:pPr>
          </w:p>
        </w:tc>
        <w:tc>
          <w:tcPr>
            <w:tcW w:w="4440" w:type="dxa"/>
            <w:tcBorders>
              <w:left w:val="single" w:sz="4" w:space="0" w:color="000000"/>
              <w:bottom w:val="single" w:sz="4" w:space="0" w:color="000000"/>
            </w:tcBorders>
          </w:tcPr>
          <w:p w:rsidR="00764655" w:rsidRPr="009A4F07" w:rsidRDefault="00764655" w:rsidP="00BC3A16">
            <w:pPr>
              <w:pStyle w:val="a3"/>
              <w:snapToGrid w:val="0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5.Работа и мощность.   Энергия.</w:t>
            </w:r>
          </w:p>
          <w:p w:rsidR="00764655" w:rsidRPr="009A4F07" w:rsidRDefault="00764655" w:rsidP="00BC3A16">
            <w:pPr>
              <w:pStyle w:val="a3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.</w:t>
            </w:r>
          </w:p>
        </w:tc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</w:tcPr>
          <w:p w:rsidR="00764655" w:rsidRPr="009A4F07" w:rsidRDefault="00764655" w:rsidP="00BC3A16">
            <w:pPr>
              <w:pStyle w:val="a3"/>
              <w:snapToGrid w:val="0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12</w:t>
            </w:r>
          </w:p>
        </w:tc>
        <w:tc>
          <w:tcPr>
            <w:tcW w:w="1394" w:type="dxa"/>
            <w:tcBorders>
              <w:left w:val="single" w:sz="4" w:space="0" w:color="000000"/>
              <w:bottom w:val="single" w:sz="4" w:space="0" w:color="000000"/>
            </w:tcBorders>
          </w:tcPr>
          <w:p w:rsidR="00764655" w:rsidRPr="009A4F07" w:rsidRDefault="00764655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№9,10.</w:t>
            </w:r>
          </w:p>
          <w:p w:rsidR="00764655" w:rsidRPr="009A4F07" w:rsidRDefault="00764655" w:rsidP="00BC3A16">
            <w:pPr>
              <w:pStyle w:val="a3"/>
              <w:ind w:left="0"/>
              <w:jc w:val="center"/>
              <w:rPr>
                <w:lang w:val="ru-RU"/>
              </w:rPr>
            </w:pP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655" w:rsidRPr="009A4F07" w:rsidRDefault="00764655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№4</w:t>
            </w:r>
          </w:p>
        </w:tc>
      </w:tr>
      <w:tr w:rsidR="00764655" w:rsidTr="00BC3A16">
        <w:trPr>
          <w:cantSplit/>
        </w:trPr>
        <w:tc>
          <w:tcPr>
            <w:tcW w:w="6480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764655" w:rsidRPr="009A4F07" w:rsidRDefault="00764655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Итого: 5 тем</w:t>
            </w:r>
          </w:p>
        </w:tc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</w:tcPr>
          <w:p w:rsidR="00764655" w:rsidRPr="009A4F07" w:rsidRDefault="00764655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70</w:t>
            </w:r>
          </w:p>
        </w:tc>
        <w:tc>
          <w:tcPr>
            <w:tcW w:w="1394" w:type="dxa"/>
            <w:tcBorders>
              <w:left w:val="single" w:sz="4" w:space="0" w:color="000000"/>
              <w:bottom w:val="single" w:sz="4" w:space="0" w:color="000000"/>
            </w:tcBorders>
          </w:tcPr>
          <w:p w:rsidR="00764655" w:rsidRPr="009A4F07" w:rsidRDefault="00764655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10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655" w:rsidRPr="009A4F07" w:rsidRDefault="00764655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4</w:t>
            </w:r>
          </w:p>
        </w:tc>
      </w:tr>
    </w:tbl>
    <w:p w:rsidR="00770C99" w:rsidRDefault="00770C99"/>
    <w:p w:rsidR="00764655" w:rsidRDefault="00764655" w:rsidP="00764655">
      <w:pPr>
        <w:pStyle w:val="31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4. ТРЕБОВАНИЯ К УРОВНЮ ПОДГОТОВКИ УЧАЩИХСЯ</w:t>
      </w:r>
    </w:p>
    <w:p w:rsidR="00764655" w:rsidRDefault="00764655" w:rsidP="00764655">
      <w:pPr>
        <w:shd w:val="clear" w:color="auto" w:fill="FFFFFF"/>
      </w:pPr>
      <w:r>
        <w:t>1. Владеть методами научного познания</w:t>
      </w:r>
    </w:p>
    <w:p w:rsidR="00764655" w:rsidRDefault="00764655" w:rsidP="00764655">
      <w:pPr>
        <w:pStyle w:val="21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1.1. Собирать установки для эксперимента по опи</w:t>
      </w:r>
      <w:r>
        <w:rPr>
          <w:rFonts w:ascii="Times New Roman" w:hAnsi="Times New Roman" w:cs="Times New Roman"/>
        </w:rPr>
        <w:softHyphen/>
        <w:t>санию, рисунку или схеме и проводить наблюдения изучаемых явлений.</w:t>
      </w:r>
    </w:p>
    <w:p w:rsidR="00764655" w:rsidRDefault="00764655" w:rsidP="00764655">
      <w:pPr>
        <w:shd w:val="clear" w:color="auto" w:fill="FFFFFF"/>
      </w:pPr>
      <w:r>
        <w:t xml:space="preserve">1.2. Измерять: </w:t>
      </w:r>
      <w:proofErr w:type="gramStart"/>
      <w:r>
        <w:t>температуру,  массу</w:t>
      </w:r>
      <w:proofErr w:type="gramEnd"/>
      <w:r>
        <w:t>, объем, силу (упругости, тяжести, трения скольжения), расстоя</w:t>
      </w:r>
      <w:r>
        <w:softHyphen/>
        <w:t>ние, промежуток времени, силу тока, напряжение, плотность, период колебаний м</w:t>
      </w:r>
      <w:r>
        <w:t>а</w:t>
      </w:r>
      <w:r>
        <w:t>ятника, фокусное расстояние собирающей линзы.</w:t>
      </w:r>
    </w:p>
    <w:p w:rsidR="00764655" w:rsidRDefault="00764655" w:rsidP="00764655">
      <w:pPr>
        <w:shd w:val="clear" w:color="auto" w:fill="FFFFFF"/>
      </w:pPr>
      <w:r>
        <w:t>1.3. Представлять результаты измерений в виде таблиц, графиков и выявлять эмпирические законо</w:t>
      </w:r>
      <w:r>
        <w:softHyphen/>
        <w:t>мерности:</w:t>
      </w:r>
    </w:p>
    <w:p w:rsidR="00764655" w:rsidRDefault="00764655" w:rsidP="00764655">
      <w:pPr>
        <w:shd w:val="clear" w:color="auto" w:fill="FFFFFF"/>
      </w:pPr>
      <w:r>
        <w:t>— изменения координаты тела от времени;</w:t>
      </w:r>
    </w:p>
    <w:p w:rsidR="00764655" w:rsidRDefault="00764655" w:rsidP="00764655">
      <w:pPr>
        <w:shd w:val="clear" w:color="auto" w:fill="FFFFFF"/>
      </w:pPr>
      <w:r>
        <w:t>— силы упругости от удлинения пружины;</w:t>
      </w:r>
    </w:p>
    <w:p w:rsidR="00764655" w:rsidRDefault="00764655" w:rsidP="00764655">
      <w:pPr>
        <w:shd w:val="clear" w:color="auto" w:fill="FFFFFF"/>
      </w:pPr>
      <w:r>
        <w:t>— силы тяжести от массы тела;</w:t>
      </w:r>
    </w:p>
    <w:p w:rsidR="00764655" w:rsidRDefault="00764655" w:rsidP="00764655">
      <w:pPr>
        <w:shd w:val="clear" w:color="auto" w:fill="FFFFFF"/>
      </w:pPr>
      <w:r>
        <w:t>— силы тока в резисторе от напряжения;</w:t>
      </w:r>
    </w:p>
    <w:p w:rsidR="00764655" w:rsidRDefault="00764655" w:rsidP="00764655">
      <w:pPr>
        <w:shd w:val="clear" w:color="auto" w:fill="FFFFFF"/>
      </w:pPr>
      <w:r>
        <w:t>— массы вещества от его объема;</w:t>
      </w:r>
    </w:p>
    <w:p w:rsidR="00764655" w:rsidRDefault="00764655" w:rsidP="00764655">
      <w:pPr>
        <w:shd w:val="clear" w:color="auto" w:fill="FFFFFF"/>
      </w:pPr>
      <w:r>
        <w:t>— температуры тела от времени при теплообмене.</w:t>
      </w:r>
    </w:p>
    <w:p w:rsidR="00764655" w:rsidRDefault="00764655" w:rsidP="00764655">
      <w:pPr>
        <w:shd w:val="clear" w:color="auto" w:fill="FFFFFF"/>
      </w:pPr>
      <w:r>
        <w:t>1.4.Объяснить результаты наблюдений и экспериментов:</w:t>
      </w:r>
    </w:p>
    <w:p w:rsidR="00764655" w:rsidRDefault="00764655" w:rsidP="00764655">
      <w:pPr>
        <w:shd w:val="clear" w:color="auto" w:fill="FFFFFF"/>
      </w:pPr>
      <w:r>
        <w:t>— смену дня и ночи в системе отсчета, связанной с Землей, и в системе отсчета, связанной с Солнцем;</w:t>
      </w:r>
    </w:p>
    <w:p w:rsidR="00764655" w:rsidRDefault="00764655" w:rsidP="00764655">
      <w:pPr>
        <w:shd w:val="clear" w:color="auto" w:fill="FFFFFF"/>
      </w:pPr>
      <w:r>
        <w:t>— большую сжимаемость газов;</w:t>
      </w:r>
    </w:p>
    <w:p w:rsidR="00764655" w:rsidRDefault="00764655" w:rsidP="00764655">
      <w:pPr>
        <w:shd w:val="clear" w:color="auto" w:fill="FFFFFF"/>
      </w:pPr>
      <w:r>
        <w:t>— малую сжимаемость жидкостей и твердых тел;</w:t>
      </w:r>
    </w:p>
    <w:p w:rsidR="00764655" w:rsidRDefault="00764655" w:rsidP="00764655">
      <w:pPr>
        <w:shd w:val="clear" w:color="auto" w:fill="FFFFFF"/>
      </w:pPr>
      <w:r>
        <w:t>— процессы испарения и плавления вещества;</w:t>
      </w:r>
    </w:p>
    <w:p w:rsidR="00764655" w:rsidRDefault="00764655" w:rsidP="00764655">
      <w:pPr>
        <w:shd w:val="clear" w:color="auto" w:fill="FFFFFF"/>
      </w:pPr>
      <w:r>
        <w:t>— испарение жидкостей при любой температуре и ее охлаждение при испарении.</w:t>
      </w:r>
    </w:p>
    <w:p w:rsidR="00764655" w:rsidRDefault="00764655" w:rsidP="00764655">
      <w:pPr>
        <w:shd w:val="clear" w:color="auto" w:fill="FFFFFF"/>
      </w:pPr>
      <w:r>
        <w:t>1.5. Применять экспериментальные результаты для предсказания значения величин, хара</w:t>
      </w:r>
      <w:r>
        <w:t>к</w:t>
      </w:r>
      <w:r>
        <w:t>теризующих ход физических явлений:</w:t>
      </w:r>
    </w:p>
    <w:p w:rsidR="00764655" w:rsidRDefault="00764655" w:rsidP="00764655">
      <w:pPr>
        <w:shd w:val="clear" w:color="auto" w:fill="FFFFFF"/>
      </w:pPr>
      <w:r>
        <w:t>— положение тела при его движении под действи</w:t>
      </w:r>
      <w:r>
        <w:softHyphen/>
        <w:t>ем силы;</w:t>
      </w:r>
    </w:p>
    <w:p w:rsidR="00764655" w:rsidRDefault="00764655" w:rsidP="00764655">
      <w:pPr>
        <w:shd w:val="clear" w:color="auto" w:fill="FFFFFF"/>
      </w:pPr>
      <w:r>
        <w:t>— удлинение пружины под действием подвешен</w:t>
      </w:r>
      <w:r>
        <w:softHyphen/>
        <w:t>ного груза;</w:t>
      </w:r>
    </w:p>
    <w:p w:rsidR="00764655" w:rsidRDefault="00764655" w:rsidP="00764655">
      <w:pPr>
        <w:shd w:val="clear" w:color="auto" w:fill="FFFFFF"/>
      </w:pPr>
      <w:r>
        <w:t>— силу тока при заданном напряжении;</w:t>
      </w:r>
    </w:p>
    <w:p w:rsidR="00764655" w:rsidRDefault="00764655" w:rsidP="00764655">
      <w:pPr>
        <w:shd w:val="clear" w:color="auto" w:fill="FFFFFF"/>
      </w:pPr>
      <w:r>
        <w:t>— значение температуры остывающей воды в за</w:t>
      </w:r>
      <w:r>
        <w:softHyphen/>
        <w:t>данный момент времени.</w:t>
      </w:r>
    </w:p>
    <w:p w:rsidR="00764655" w:rsidRDefault="00764655" w:rsidP="00764655">
      <w:pPr>
        <w:shd w:val="clear" w:color="auto" w:fill="FFFFFF"/>
      </w:pPr>
      <w:r>
        <w:t>2. Владеть основными понятиями и законами физики</w:t>
      </w:r>
    </w:p>
    <w:p w:rsidR="00764655" w:rsidRDefault="00764655" w:rsidP="00764655">
      <w:pPr>
        <w:shd w:val="clear" w:color="auto" w:fill="FFFFFF"/>
      </w:pPr>
      <w:r>
        <w:t>2.1. Давать определения физических величин и формулировать физические законы.</w:t>
      </w:r>
    </w:p>
    <w:p w:rsidR="00764655" w:rsidRDefault="00764655" w:rsidP="00764655">
      <w:pPr>
        <w:shd w:val="clear" w:color="auto" w:fill="FFFFFF"/>
      </w:pPr>
      <w:r>
        <w:t>2.2. Описывать:</w:t>
      </w:r>
    </w:p>
    <w:p w:rsidR="00764655" w:rsidRDefault="00764655" w:rsidP="00764655">
      <w:pPr>
        <w:shd w:val="clear" w:color="auto" w:fill="FFFFFF"/>
      </w:pPr>
      <w:r>
        <w:t>— физические явления и процессы;</w:t>
      </w:r>
    </w:p>
    <w:p w:rsidR="00764655" w:rsidRDefault="00764655" w:rsidP="00764655">
      <w:pPr>
        <w:shd w:val="clear" w:color="auto" w:fill="FFFFFF"/>
      </w:pPr>
      <w:r>
        <w:t>— изменения и преобразования энергии при ана</w:t>
      </w:r>
      <w:r>
        <w:softHyphen/>
        <w:t>лизе: свободного падения тел, движения тел при на</w:t>
      </w:r>
      <w:r>
        <w:softHyphen/>
        <w:t>личии трения, колебаний нитяного и пружинного маятников, нагревания прово</w:t>
      </w:r>
      <w:r>
        <w:t>д</w:t>
      </w:r>
      <w:r>
        <w:t>ников электрическим током, плавления и испарения вещества.</w:t>
      </w:r>
    </w:p>
    <w:p w:rsidR="00764655" w:rsidRDefault="00764655" w:rsidP="00764655">
      <w:pPr>
        <w:shd w:val="clear" w:color="auto" w:fill="FFFFFF"/>
      </w:pPr>
      <w:r>
        <w:t>2.3. Вычислять:</w:t>
      </w:r>
    </w:p>
    <w:p w:rsidR="00764655" w:rsidRDefault="00764655" w:rsidP="00764655">
      <w:pPr>
        <w:shd w:val="clear" w:color="auto" w:fill="FFFFFF"/>
      </w:pPr>
      <w:r>
        <w:t>— равнодействующую силу, используя второй за</w:t>
      </w:r>
      <w:r>
        <w:softHyphen/>
        <w:t>кон Ньютона;</w:t>
      </w:r>
    </w:p>
    <w:p w:rsidR="00764655" w:rsidRDefault="00764655" w:rsidP="00764655">
      <w:pPr>
        <w:shd w:val="clear" w:color="auto" w:fill="FFFFFF"/>
      </w:pPr>
      <w:r>
        <w:t>— импульс тела, если известны скорость тела и его масса;</w:t>
      </w:r>
    </w:p>
    <w:p w:rsidR="00764655" w:rsidRDefault="00764655" w:rsidP="00764655">
      <w:pPr>
        <w:shd w:val="clear" w:color="auto" w:fill="FFFFFF"/>
      </w:pPr>
      <w:r>
        <w:t>— расстояние, на которое распространяется звук за определенное время при заданной ск</w:t>
      </w:r>
      <w:r>
        <w:t>о</w:t>
      </w:r>
      <w:r>
        <w:t>рости;</w:t>
      </w:r>
    </w:p>
    <w:p w:rsidR="00764655" w:rsidRDefault="00764655" w:rsidP="00764655">
      <w:pPr>
        <w:shd w:val="clear" w:color="auto" w:fill="FFFFFF"/>
      </w:pPr>
      <w:r>
        <w:lastRenderedPageBreak/>
        <w:t>— кинетическую энергию тела при заданных мас</w:t>
      </w:r>
      <w:r>
        <w:softHyphen/>
        <w:t>се и скорости;</w:t>
      </w:r>
    </w:p>
    <w:p w:rsidR="00764655" w:rsidRDefault="00764655" w:rsidP="00764655">
      <w:pPr>
        <w:shd w:val="clear" w:color="auto" w:fill="FFFFFF"/>
      </w:pPr>
      <w:r>
        <w:t>— потенциальную энергию взаимодействия тела с Землей и силу тяжести при заданной массе тела;</w:t>
      </w:r>
    </w:p>
    <w:p w:rsidR="00764655" w:rsidRDefault="00764655" w:rsidP="00764655">
      <w:pPr>
        <w:shd w:val="clear" w:color="auto" w:fill="FFFFFF"/>
      </w:pPr>
      <w:r>
        <w:t>— энергию, поглощаемую (выделяемую) при на</w:t>
      </w:r>
      <w:r>
        <w:softHyphen/>
        <w:t>гревании (охлаждении) тел;</w:t>
      </w:r>
    </w:p>
    <w:p w:rsidR="00764655" w:rsidRDefault="00764655" w:rsidP="00764655">
      <w:pPr>
        <w:shd w:val="clear" w:color="auto" w:fill="FFFFFF"/>
      </w:pPr>
      <w:r>
        <w:t>— энергию, выделяемую в проводнике при про</w:t>
      </w:r>
      <w:r>
        <w:softHyphen/>
        <w:t>хождении электрического тока (при зада</w:t>
      </w:r>
      <w:r>
        <w:t>н</w:t>
      </w:r>
      <w:r>
        <w:t>ных силе тока и напряжении).</w:t>
      </w:r>
    </w:p>
    <w:p w:rsidR="00764655" w:rsidRDefault="00764655" w:rsidP="00764655">
      <w:pPr>
        <w:shd w:val="clear" w:color="auto" w:fill="FFFFFF"/>
      </w:pPr>
      <w:r>
        <w:t>2.4. Строить изображение точки в плоском зерка</w:t>
      </w:r>
      <w:r>
        <w:softHyphen/>
        <w:t>ле и собирающей линзе.</w:t>
      </w:r>
    </w:p>
    <w:p w:rsidR="00764655" w:rsidRDefault="00764655" w:rsidP="00764655">
      <w:pPr>
        <w:pStyle w:val="21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Воспринимать, перерабатывать и предъяв</w:t>
      </w:r>
      <w:r>
        <w:rPr>
          <w:rFonts w:ascii="Times New Roman" w:hAnsi="Times New Roman" w:cs="Times New Roman"/>
        </w:rPr>
        <w:softHyphen/>
        <w:t>лять учебную информацию в различных фо</w:t>
      </w:r>
      <w:r>
        <w:rPr>
          <w:rFonts w:ascii="Times New Roman" w:hAnsi="Times New Roman" w:cs="Times New Roman"/>
        </w:rPr>
        <w:t>р</w:t>
      </w:r>
      <w:r>
        <w:rPr>
          <w:rFonts w:ascii="Times New Roman" w:hAnsi="Times New Roman" w:cs="Times New Roman"/>
        </w:rPr>
        <w:t>мах (словесной, образной, символической)</w:t>
      </w:r>
    </w:p>
    <w:p w:rsidR="00764655" w:rsidRDefault="00764655" w:rsidP="00764655">
      <w:pPr>
        <w:shd w:val="clear" w:color="auto" w:fill="FFFFFF"/>
      </w:pPr>
      <w:r>
        <w:t>3.1. Называть:</w:t>
      </w:r>
    </w:p>
    <w:p w:rsidR="00764655" w:rsidRDefault="00764655" w:rsidP="00764655">
      <w:pPr>
        <w:shd w:val="clear" w:color="auto" w:fill="FFFFFF"/>
      </w:pPr>
      <w:r>
        <w:t>— источники электростатического и магнитного полей, способы их обнаружения;</w:t>
      </w:r>
    </w:p>
    <w:p w:rsidR="00764655" w:rsidRDefault="00764655" w:rsidP="00764655">
      <w:pPr>
        <w:shd w:val="clear" w:color="auto" w:fill="FFFFFF"/>
      </w:pPr>
      <w:r>
        <w:t>— преобразования энергии в двигателях внутрен</w:t>
      </w:r>
      <w:r>
        <w:softHyphen/>
        <w:t>него сгорания, электрогенераторах, эле</w:t>
      </w:r>
      <w:r>
        <w:t>к</w:t>
      </w:r>
      <w:r>
        <w:t>тронагрева</w:t>
      </w:r>
      <w:r>
        <w:softHyphen/>
        <w:t>тельных приборах.</w:t>
      </w:r>
    </w:p>
    <w:p w:rsidR="00764655" w:rsidRDefault="00764655" w:rsidP="00764655">
      <w:pPr>
        <w:shd w:val="clear" w:color="auto" w:fill="FFFFFF"/>
      </w:pPr>
      <w:r>
        <w:t>3.2. Приводить примеры:</w:t>
      </w:r>
    </w:p>
    <w:p w:rsidR="00764655" w:rsidRDefault="00764655" w:rsidP="00764655">
      <w:pPr>
        <w:shd w:val="clear" w:color="auto" w:fill="FFFFFF"/>
      </w:pPr>
      <w:r>
        <w:t>— относительности скорости и траектории движе</w:t>
      </w:r>
      <w:r>
        <w:softHyphen/>
        <w:t>ния одного и того же тела в разных си</w:t>
      </w:r>
      <w:r>
        <w:t>с</w:t>
      </w:r>
      <w:r>
        <w:t>темах отсчета;</w:t>
      </w:r>
    </w:p>
    <w:p w:rsidR="00764655" w:rsidRDefault="00764655" w:rsidP="00764655">
      <w:pPr>
        <w:shd w:val="clear" w:color="auto" w:fill="FFFFFF"/>
      </w:pPr>
      <w:r>
        <w:t>— изменения скорости тел под действием силы;</w:t>
      </w:r>
    </w:p>
    <w:p w:rsidR="00764655" w:rsidRDefault="00764655" w:rsidP="00764655">
      <w:pPr>
        <w:shd w:val="clear" w:color="auto" w:fill="FFFFFF"/>
      </w:pPr>
      <w:r>
        <w:t>— деформации тел при взаимодействии;</w:t>
      </w:r>
    </w:p>
    <w:p w:rsidR="00764655" w:rsidRDefault="00764655" w:rsidP="00764655">
      <w:pPr>
        <w:shd w:val="clear" w:color="auto" w:fill="FFFFFF"/>
      </w:pPr>
      <w:r>
        <w:t>— проявления закона сохранения импульса в при</w:t>
      </w:r>
      <w:r>
        <w:softHyphen/>
        <w:t>роде и технике;</w:t>
      </w:r>
    </w:p>
    <w:p w:rsidR="00764655" w:rsidRDefault="00764655" w:rsidP="00764655">
      <w:pPr>
        <w:shd w:val="clear" w:color="auto" w:fill="FFFFFF"/>
      </w:pPr>
      <w:r>
        <w:t>— колебательных и волновых движений в природе и технике;</w:t>
      </w:r>
    </w:p>
    <w:p w:rsidR="00764655" w:rsidRDefault="00764655" w:rsidP="00764655">
      <w:pPr>
        <w:shd w:val="clear" w:color="auto" w:fill="FFFFFF"/>
      </w:pPr>
      <w:r>
        <w:t>— экологических последствий работы двигателей внутреннего сгорания, тепловых, ато</w:t>
      </w:r>
      <w:r>
        <w:t>м</w:t>
      </w:r>
      <w:r>
        <w:t xml:space="preserve">ных и </w:t>
      </w:r>
      <w:proofErr w:type="gramStart"/>
      <w:r>
        <w:t>гидро</w:t>
      </w:r>
      <w:r>
        <w:softHyphen/>
        <w:t>электростанций ;</w:t>
      </w:r>
      <w:proofErr w:type="gramEnd"/>
    </w:p>
    <w:p w:rsidR="00764655" w:rsidRDefault="00764655" w:rsidP="00764655">
      <w:pPr>
        <w:shd w:val="clear" w:color="auto" w:fill="FFFFFF"/>
      </w:pPr>
      <w:r>
        <w:t>— опытов, подтверждающих основные положения молекулярно-кинетической теории.</w:t>
      </w:r>
    </w:p>
    <w:p w:rsidR="00764655" w:rsidRDefault="00764655" w:rsidP="00764655">
      <w:pPr>
        <w:shd w:val="clear" w:color="auto" w:fill="FFFFFF"/>
      </w:pPr>
      <w:r>
        <w:t>3.3. Читать и пересказывать текст учебника.</w:t>
      </w:r>
    </w:p>
    <w:p w:rsidR="00764655" w:rsidRDefault="00764655" w:rsidP="00764655">
      <w:pPr>
        <w:shd w:val="clear" w:color="auto" w:fill="FFFFFF"/>
      </w:pPr>
      <w:r>
        <w:t>3.4. Выделять главную мысль в прочитанном тексте.</w:t>
      </w:r>
    </w:p>
    <w:p w:rsidR="00764655" w:rsidRDefault="00764655" w:rsidP="00764655">
      <w:pPr>
        <w:shd w:val="clear" w:color="auto" w:fill="FFFFFF"/>
      </w:pPr>
      <w:r>
        <w:t>3.5. Находить в прочитанном тексте ответы на поставленные вопросы.</w:t>
      </w:r>
    </w:p>
    <w:p w:rsidR="00764655" w:rsidRDefault="00764655" w:rsidP="00764655">
      <w:pPr>
        <w:shd w:val="clear" w:color="auto" w:fill="FFFFFF"/>
      </w:pPr>
      <w:r>
        <w:t>3.6. Конспектировать прочитанный текст.</w:t>
      </w:r>
    </w:p>
    <w:p w:rsidR="00764655" w:rsidRDefault="00764655" w:rsidP="00764655">
      <w:pPr>
        <w:shd w:val="clear" w:color="auto" w:fill="FFFFFF"/>
      </w:pPr>
      <w:r>
        <w:t>3.7. Определять:</w:t>
      </w:r>
    </w:p>
    <w:p w:rsidR="00764655" w:rsidRDefault="00764655" w:rsidP="00764655">
      <w:pPr>
        <w:shd w:val="clear" w:color="auto" w:fill="FFFFFF"/>
      </w:pPr>
      <w:r>
        <w:t>— промежуточные значения величин по таблицам результатов измерений и построенным графикам;</w:t>
      </w:r>
    </w:p>
    <w:p w:rsidR="00764655" w:rsidRDefault="00764655" w:rsidP="00764655">
      <w:pPr>
        <w:shd w:val="clear" w:color="auto" w:fill="FFFFFF"/>
      </w:pPr>
      <w:r>
        <w:t>— характер тепловых процессов: нагревание, ох</w:t>
      </w:r>
      <w:r>
        <w:softHyphen/>
        <w:t>лаждение, плавление, кипение (по граф</w:t>
      </w:r>
      <w:r>
        <w:t>и</w:t>
      </w:r>
      <w:r>
        <w:t>кам измене</w:t>
      </w:r>
      <w:r>
        <w:softHyphen/>
        <w:t>ния температуры тела со временем);</w:t>
      </w:r>
    </w:p>
    <w:p w:rsidR="00764655" w:rsidRDefault="00764655" w:rsidP="00764655">
      <w:pPr>
        <w:shd w:val="clear" w:color="auto" w:fill="FFFFFF"/>
      </w:pPr>
      <w:r>
        <w:t>— сопротивление металлического проводника (по графику зависимости силы тока от н</w:t>
      </w:r>
      <w:r>
        <w:t>а</w:t>
      </w:r>
      <w:r>
        <w:t>пряжения);</w:t>
      </w:r>
    </w:p>
    <w:p w:rsidR="00764655" w:rsidRDefault="00764655" w:rsidP="00764655">
      <w:pPr>
        <w:shd w:val="clear" w:color="auto" w:fill="FFFFFF"/>
      </w:pPr>
      <w:r>
        <w:t>— период, амплитуду и частоту (по графику коле</w:t>
      </w:r>
      <w:r>
        <w:softHyphen/>
        <w:t>баний);</w:t>
      </w:r>
    </w:p>
    <w:p w:rsidR="00764655" w:rsidRDefault="00764655" w:rsidP="00764655">
      <w:pPr>
        <w:shd w:val="clear" w:color="auto" w:fill="FFFFFF"/>
      </w:pPr>
      <w:r>
        <w:t>— по графику зависимости координаты от време</w:t>
      </w:r>
      <w:r>
        <w:softHyphen/>
        <w:t>ни: координату времени в заданный м</w:t>
      </w:r>
      <w:r>
        <w:t>о</w:t>
      </w:r>
      <w:r>
        <w:t>мент времени; промежутки времени, в течение которых тело двига</w:t>
      </w:r>
      <w:r>
        <w:softHyphen/>
        <w:t>лось с постоянной, ув</w:t>
      </w:r>
      <w:r>
        <w:t>е</w:t>
      </w:r>
      <w:r>
        <w:t>личивающейся, уменьшающей</w:t>
      </w:r>
      <w:r>
        <w:softHyphen/>
        <w:t>ся скоростью; промежутки времени действия силы.</w:t>
      </w:r>
    </w:p>
    <w:p w:rsidR="00764655" w:rsidRDefault="00764655" w:rsidP="00764655">
      <w:pPr>
        <w:pStyle w:val="a3"/>
        <w:ind w:left="0"/>
        <w:jc w:val="left"/>
      </w:pPr>
      <w:r>
        <w:t>3.8. Сравнивать сопротивления металлических проводников (больше—меньше) по граф</w:t>
      </w:r>
      <w:r>
        <w:t>и</w:t>
      </w:r>
      <w:r>
        <w:t>кам зависи</w:t>
      </w:r>
      <w:r>
        <w:softHyphen/>
        <w:t>мости силы тока от напряжения</w:t>
      </w:r>
    </w:p>
    <w:p w:rsidR="00764655" w:rsidRDefault="00764655" w:rsidP="00764655">
      <w:pPr>
        <w:pStyle w:val="a3"/>
        <w:ind w:left="1080" w:firstLine="540"/>
        <w:jc w:val="center"/>
        <w:rPr>
          <w:sz w:val="16"/>
        </w:rPr>
      </w:pPr>
    </w:p>
    <w:p w:rsidR="00764655" w:rsidRDefault="00764655" w:rsidP="00764655">
      <w:pPr>
        <w:pStyle w:val="a3"/>
        <w:ind w:left="1080"/>
        <w:jc w:val="center"/>
        <w:rPr>
          <w:b/>
          <w:caps/>
          <w:szCs w:val="28"/>
          <w:u w:val="single"/>
        </w:rPr>
      </w:pPr>
    </w:p>
    <w:p w:rsidR="00C745A7" w:rsidRDefault="00C745A7" w:rsidP="00764655">
      <w:pPr>
        <w:pStyle w:val="a3"/>
        <w:ind w:left="1080"/>
        <w:jc w:val="center"/>
        <w:rPr>
          <w:b/>
          <w:caps/>
          <w:szCs w:val="28"/>
          <w:u w:val="single"/>
        </w:rPr>
      </w:pPr>
    </w:p>
    <w:p w:rsidR="00C745A7" w:rsidRDefault="00C745A7" w:rsidP="00764655">
      <w:pPr>
        <w:pStyle w:val="a3"/>
        <w:ind w:left="1080"/>
        <w:jc w:val="center"/>
        <w:rPr>
          <w:b/>
          <w:caps/>
          <w:szCs w:val="28"/>
          <w:u w:val="single"/>
        </w:rPr>
      </w:pPr>
    </w:p>
    <w:p w:rsidR="00C745A7" w:rsidRDefault="00C745A7" w:rsidP="00764655">
      <w:pPr>
        <w:pStyle w:val="a3"/>
        <w:ind w:left="1080"/>
        <w:jc w:val="center"/>
        <w:rPr>
          <w:b/>
          <w:caps/>
          <w:szCs w:val="28"/>
          <w:u w:val="single"/>
        </w:rPr>
      </w:pPr>
    </w:p>
    <w:p w:rsidR="00764655" w:rsidRDefault="00764655" w:rsidP="00764655">
      <w:pPr>
        <w:pStyle w:val="a3"/>
        <w:ind w:left="1080"/>
        <w:jc w:val="center"/>
        <w:rPr>
          <w:b/>
          <w:caps/>
          <w:szCs w:val="28"/>
          <w:u w:val="single"/>
        </w:rPr>
      </w:pPr>
      <w:r>
        <w:rPr>
          <w:b/>
          <w:caps/>
          <w:szCs w:val="28"/>
          <w:u w:val="single"/>
        </w:rPr>
        <w:lastRenderedPageBreak/>
        <w:t>5. рабочая программа (содержание образования)</w:t>
      </w:r>
    </w:p>
    <w:p w:rsidR="00764655" w:rsidRDefault="00764655" w:rsidP="00764655">
      <w:pPr>
        <w:pStyle w:val="a3"/>
        <w:ind w:left="0"/>
        <w:jc w:val="center"/>
        <w:rPr>
          <w:b/>
          <w:smallCaps/>
          <w:sz w:val="20"/>
        </w:rPr>
      </w:pPr>
    </w:p>
    <w:p w:rsidR="00764655" w:rsidRDefault="00764655" w:rsidP="00764655">
      <w:pPr>
        <w:pStyle w:val="a3"/>
        <w:ind w:left="0"/>
        <w:jc w:val="center"/>
        <w:rPr>
          <w:b/>
          <w:smallCaps/>
        </w:rPr>
      </w:pPr>
      <w:r>
        <w:rPr>
          <w:b/>
          <w:smallCaps/>
        </w:rPr>
        <w:t>ФИЗИКА</w:t>
      </w:r>
    </w:p>
    <w:p w:rsidR="00764655" w:rsidRDefault="00764655" w:rsidP="00764655">
      <w:pPr>
        <w:pStyle w:val="a3"/>
        <w:ind w:left="0"/>
        <w:jc w:val="center"/>
        <w:rPr>
          <w:b/>
          <w:smallCaps/>
        </w:rPr>
      </w:pPr>
    </w:p>
    <w:p w:rsidR="00764655" w:rsidRDefault="00764655" w:rsidP="00764655">
      <w:pPr>
        <w:pStyle w:val="a3"/>
        <w:ind w:left="0"/>
        <w:jc w:val="center"/>
        <w:rPr>
          <w:b/>
          <w:smallCaps/>
        </w:rPr>
      </w:pPr>
      <w:r>
        <w:rPr>
          <w:b/>
          <w:smallCaps/>
        </w:rPr>
        <w:t>7 класс</w:t>
      </w:r>
    </w:p>
    <w:p w:rsidR="00764655" w:rsidRDefault="00764655" w:rsidP="00764655">
      <w:pPr>
        <w:pStyle w:val="a3"/>
        <w:ind w:left="0"/>
        <w:jc w:val="center"/>
        <w:rPr>
          <w:b/>
          <w:smallCaps/>
        </w:rPr>
      </w:pPr>
    </w:p>
    <w:p w:rsidR="00764655" w:rsidRDefault="00764655" w:rsidP="00764655">
      <w:pPr>
        <w:pStyle w:val="a3"/>
        <w:ind w:left="0"/>
        <w:jc w:val="center"/>
        <w:rPr>
          <w:b/>
          <w:smallCaps/>
        </w:rPr>
      </w:pPr>
      <w:r>
        <w:rPr>
          <w:b/>
          <w:smallCaps/>
        </w:rPr>
        <w:t>(</w:t>
      </w:r>
      <w:r w:rsidRPr="004F52AD">
        <w:rPr>
          <w:smallCaps/>
          <w:lang w:val="ru-RU"/>
        </w:rPr>
        <w:t>Не более</w:t>
      </w:r>
      <w:r>
        <w:rPr>
          <w:b/>
          <w:smallCaps/>
          <w:lang w:val="ru-RU"/>
        </w:rPr>
        <w:t xml:space="preserve"> </w:t>
      </w:r>
      <w:r>
        <w:rPr>
          <w:b/>
          <w:smallCaps/>
        </w:rPr>
        <w:t>70 часов, 2 часа в неделю)</w:t>
      </w:r>
    </w:p>
    <w:p w:rsidR="00764655" w:rsidRDefault="00764655" w:rsidP="00764655">
      <w:pPr>
        <w:pStyle w:val="a3"/>
        <w:ind w:left="0"/>
        <w:jc w:val="center"/>
        <w:rPr>
          <w:b/>
          <w:smallCaps/>
        </w:rPr>
      </w:pPr>
    </w:p>
    <w:p w:rsidR="00764655" w:rsidRDefault="00764655" w:rsidP="00764655">
      <w:pPr>
        <w:pStyle w:val="a3"/>
        <w:ind w:left="0"/>
        <w:jc w:val="center"/>
        <w:rPr>
          <w:b/>
          <w:smallCaps/>
        </w:rPr>
      </w:pPr>
      <w:proofErr w:type="gramStart"/>
      <w:smartTag w:uri="urn:schemas-microsoft-com:office:smarttags" w:element="place">
        <w:r>
          <w:rPr>
            <w:b/>
            <w:smallCaps/>
            <w:lang w:val="en-US"/>
          </w:rPr>
          <w:t>I</w:t>
        </w:r>
        <w:r>
          <w:rPr>
            <w:b/>
            <w:smallCaps/>
          </w:rPr>
          <w:t>.</w:t>
        </w:r>
      </w:smartTag>
      <w:r>
        <w:rPr>
          <w:b/>
          <w:smallCaps/>
        </w:rPr>
        <w:t xml:space="preserve">  ведение</w:t>
      </w:r>
      <w:proofErr w:type="gramEnd"/>
      <w:r>
        <w:rPr>
          <w:b/>
          <w:smallCaps/>
        </w:rPr>
        <w:t xml:space="preserve"> (6ч)</w:t>
      </w:r>
    </w:p>
    <w:p w:rsidR="00764655" w:rsidRDefault="00764655" w:rsidP="00764655">
      <w:pPr>
        <w:pStyle w:val="a3"/>
        <w:ind w:left="0"/>
        <w:jc w:val="center"/>
        <w:rPr>
          <w:b/>
          <w:smallCaps/>
        </w:rPr>
      </w:pPr>
    </w:p>
    <w:p w:rsidR="00764655" w:rsidRPr="00001563" w:rsidRDefault="00764655" w:rsidP="00764655">
      <w:pPr>
        <w:pStyle w:val="a3"/>
        <w:ind w:left="0"/>
      </w:pPr>
      <w:r>
        <w:t>Что изучает физика. физические явления. Наблюдения , опыты, измерения. Физика и техника.</w:t>
      </w:r>
      <w:r w:rsidRPr="00001563">
        <w:t>.</w:t>
      </w:r>
    </w:p>
    <w:p w:rsidR="00764655" w:rsidRDefault="00764655" w:rsidP="00764655">
      <w:pPr>
        <w:pStyle w:val="a3"/>
        <w:ind w:left="0"/>
        <w:rPr>
          <w:i/>
          <w:spacing w:val="40"/>
        </w:rPr>
      </w:pPr>
      <w:r>
        <w:rPr>
          <w:i/>
          <w:spacing w:val="40"/>
        </w:rPr>
        <w:t>Фронтальная лабораторная работа.</w:t>
      </w:r>
    </w:p>
    <w:p w:rsidR="00764655" w:rsidRDefault="00764655" w:rsidP="00764655">
      <w:pPr>
        <w:pStyle w:val="a3"/>
        <w:ind w:left="0"/>
      </w:pPr>
      <w:r>
        <w:t>1.Определение цены деления измерительного прибора.</w:t>
      </w:r>
    </w:p>
    <w:p w:rsidR="00764655" w:rsidRDefault="00764655" w:rsidP="00764655">
      <w:pPr>
        <w:pStyle w:val="a3"/>
        <w:ind w:left="0"/>
        <w:rPr>
          <w:b/>
          <w:bCs/>
        </w:rPr>
      </w:pPr>
      <w:r>
        <w:rPr>
          <w:b/>
          <w:bCs/>
        </w:rPr>
        <w:t>Школьный компонент</w:t>
      </w:r>
    </w:p>
    <w:p w:rsidR="00764655" w:rsidRDefault="00764655" w:rsidP="00764655">
      <w:pPr>
        <w:pStyle w:val="a3"/>
        <w:ind w:left="0"/>
      </w:pPr>
      <w:r>
        <w:t>Спутниковая информация для изучения загрязнения атмосферы и окружающей среды.</w:t>
      </w:r>
    </w:p>
    <w:p w:rsidR="00764655" w:rsidRDefault="00764655" w:rsidP="00764655">
      <w:pPr>
        <w:pStyle w:val="a3"/>
        <w:ind w:left="0"/>
      </w:pPr>
      <w:r>
        <w:t>Хозяйственная деятельность человека и ее влияние на окружающую среду.</w:t>
      </w:r>
    </w:p>
    <w:p w:rsidR="00764655" w:rsidRDefault="00764655" w:rsidP="00764655">
      <w:pPr>
        <w:pStyle w:val="a3"/>
        <w:ind w:left="0"/>
      </w:pPr>
      <w:r>
        <w:t>Взаимосвязь природы и человеческого общества.</w:t>
      </w:r>
    </w:p>
    <w:p w:rsidR="00764655" w:rsidRDefault="00764655" w:rsidP="00764655">
      <w:pPr>
        <w:pStyle w:val="a3"/>
        <w:ind w:left="0"/>
      </w:pPr>
    </w:p>
    <w:p w:rsidR="00764655" w:rsidRDefault="00764655" w:rsidP="00764655">
      <w:pPr>
        <w:pStyle w:val="a3"/>
        <w:ind w:left="0"/>
        <w:jc w:val="center"/>
        <w:rPr>
          <w:b/>
          <w:bCs/>
        </w:rPr>
      </w:pPr>
      <w:r>
        <w:rPr>
          <w:b/>
          <w:bCs/>
          <w:caps/>
          <w:lang w:val="en-US"/>
        </w:rPr>
        <w:t>II</w:t>
      </w:r>
      <w:r>
        <w:rPr>
          <w:b/>
          <w:bCs/>
          <w:caps/>
        </w:rPr>
        <w:t>. Первоначальные сведения о строении вещества. (</w:t>
      </w:r>
      <w:r>
        <w:rPr>
          <w:b/>
          <w:bCs/>
        </w:rPr>
        <w:t>6 часов.)</w:t>
      </w:r>
    </w:p>
    <w:p w:rsidR="00764655" w:rsidRDefault="00764655" w:rsidP="00764655">
      <w:pPr>
        <w:pStyle w:val="a3"/>
        <w:ind w:left="0"/>
      </w:pPr>
    </w:p>
    <w:p w:rsidR="00764655" w:rsidRPr="00001563" w:rsidRDefault="00764655" w:rsidP="00764655">
      <w:pPr>
        <w:pStyle w:val="a3"/>
        <w:ind w:left="0"/>
        <w:rPr>
          <w:bCs/>
        </w:rPr>
      </w:pPr>
      <w:r>
        <w:t xml:space="preserve">. Молекулы. Диффузия.  движение молекул. Связь температуры тела со скоростью движения его молекул. Взаимное притяжение и отталкивание молекул. </w:t>
      </w:r>
      <w:r w:rsidRPr="00001563">
        <w:rPr>
          <w:bCs/>
        </w:rPr>
        <w:t>Три состояния вещества</w:t>
      </w:r>
      <w:r>
        <w:rPr>
          <w:bCs/>
        </w:rPr>
        <w:t xml:space="preserve"> и их объяснение на основе молекулярно-кинетических представлений</w:t>
      </w:r>
      <w:r w:rsidRPr="00001563">
        <w:rPr>
          <w:bCs/>
        </w:rPr>
        <w:t>.</w:t>
      </w:r>
    </w:p>
    <w:p w:rsidR="00764655" w:rsidRDefault="00764655" w:rsidP="00764655">
      <w:pPr>
        <w:pStyle w:val="a3"/>
        <w:ind w:left="0"/>
        <w:rPr>
          <w:i/>
          <w:spacing w:val="40"/>
        </w:rPr>
      </w:pPr>
      <w:r>
        <w:rPr>
          <w:i/>
          <w:spacing w:val="40"/>
        </w:rPr>
        <w:t>Фронтальная лабораторная работа.</w:t>
      </w:r>
    </w:p>
    <w:p w:rsidR="00764655" w:rsidRDefault="00764655" w:rsidP="00764655">
      <w:pPr>
        <w:pStyle w:val="a3"/>
        <w:ind w:left="0"/>
        <w:rPr>
          <w:spacing w:val="40"/>
        </w:rPr>
      </w:pPr>
      <w:r>
        <w:rPr>
          <w:spacing w:val="40"/>
        </w:rPr>
        <w:t>1.Измерение размеров малых тел.</w:t>
      </w:r>
    </w:p>
    <w:p w:rsidR="00764655" w:rsidRDefault="00764655" w:rsidP="00764655">
      <w:pPr>
        <w:pStyle w:val="a3"/>
        <w:ind w:left="0"/>
      </w:pPr>
      <w:r>
        <w:rPr>
          <w:b/>
          <w:bCs/>
        </w:rPr>
        <w:t>Школьный компонент</w:t>
      </w:r>
      <w:r>
        <w:t xml:space="preserve"> </w:t>
      </w:r>
    </w:p>
    <w:p w:rsidR="00764655" w:rsidRDefault="00764655" w:rsidP="00764655">
      <w:pPr>
        <w:pStyle w:val="a3"/>
        <w:ind w:left="0"/>
      </w:pPr>
      <w:r>
        <w:t>Распространение загрязняющих веществ в атмосфере и водоемах.</w:t>
      </w:r>
    </w:p>
    <w:p w:rsidR="00764655" w:rsidRDefault="00764655" w:rsidP="00764655">
      <w:pPr>
        <w:pStyle w:val="a3"/>
        <w:ind w:left="0"/>
      </w:pPr>
      <w:r>
        <w:t>Загрязнение поверхности водоемов нефтяной пленкой.</w:t>
      </w:r>
    </w:p>
    <w:p w:rsidR="00764655" w:rsidRDefault="00764655" w:rsidP="00764655">
      <w:pPr>
        <w:pStyle w:val="a3"/>
        <w:ind w:left="0"/>
      </w:pPr>
      <w:r>
        <w:t>Источники твердых, жидких и газообразных веществ, загрязняющих окружающую среду Ростовской области.</w:t>
      </w:r>
    </w:p>
    <w:p w:rsidR="00764655" w:rsidRDefault="00764655" w:rsidP="00764655">
      <w:pPr>
        <w:pStyle w:val="a3"/>
        <w:ind w:left="0"/>
      </w:pPr>
    </w:p>
    <w:p w:rsidR="00764655" w:rsidRDefault="00764655" w:rsidP="00764655">
      <w:pPr>
        <w:pStyle w:val="a3"/>
        <w:ind w:left="0"/>
        <w:jc w:val="center"/>
        <w:rPr>
          <w:b/>
          <w:bCs/>
        </w:rPr>
      </w:pPr>
      <w:r>
        <w:rPr>
          <w:b/>
          <w:bCs/>
          <w:lang w:val="en-US"/>
        </w:rPr>
        <w:t>III</w:t>
      </w:r>
      <w:r>
        <w:rPr>
          <w:b/>
          <w:bCs/>
        </w:rPr>
        <w:t>.Взаимодействие тел. (21 час.)</w:t>
      </w:r>
    </w:p>
    <w:p w:rsidR="00764655" w:rsidRDefault="00764655" w:rsidP="00764655">
      <w:pPr>
        <w:pStyle w:val="a3"/>
        <w:ind w:left="0"/>
        <w:jc w:val="center"/>
      </w:pPr>
    </w:p>
    <w:p w:rsidR="00764655" w:rsidRDefault="00764655" w:rsidP="00764655">
      <w:pPr>
        <w:pStyle w:val="a3"/>
        <w:ind w:left="0"/>
      </w:pPr>
      <w:r>
        <w:t>Механическое движение. Равномерное и не равномерное движение. Скорость.</w:t>
      </w:r>
    </w:p>
    <w:p w:rsidR="00764655" w:rsidRPr="00001563" w:rsidRDefault="00764655" w:rsidP="00764655">
      <w:pPr>
        <w:pStyle w:val="a3"/>
        <w:ind w:left="0"/>
        <w:rPr>
          <w:bCs/>
        </w:rPr>
      </w:pPr>
      <w:r>
        <w:rPr>
          <w:b/>
          <w:bCs/>
        </w:rPr>
        <w:t xml:space="preserve"> </w:t>
      </w:r>
      <w:r w:rsidRPr="00001563">
        <w:rPr>
          <w:bCs/>
        </w:rPr>
        <w:t>Расчет пути и времени движения. Траектория. Прямолинейное движение.</w:t>
      </w:r>
    </w:p>
    <w:p w:rsidR="00764655" w:rsidRDefault="00764655" w:rsidP="00764655">
      <w:pPr>
        <w:pStyle w:val="a3"/>
        <w:ind w:left="0"/>
      </w:pPr>
      <w:r>
        <w:t>Взаимодействие тел. Инерция. Масса. Плотность.</w:t>
      </w:r>
    </w:p>
    <w:p w:rsidR="00764655" w:rsidRPr="00113AD5" w:rsidRDefault="00764655" w:rsidP="00764655">
      <w:pPr>
        <w:pStyle w:val="a3"/>
        <w:ind w:left="0"/>
      </w:pPr>
      <w:r w:rsidRPr="00113AD5">
        <w:rPr>
          <w:bCs/>
        </w:rPr>
        <w:lastRenderedPageBreak/>
        <w:t>Измерение массы тела на весах. Расчет массы и объема по его плотности.</w:t>
      </w:r>
      <w:r w:rsidRPr="00113AD5">
        <w:t xml:space="preserve"> </w:t>
      </w:r>
    </w:p>
    <w:p w:rsidR="00764655" w:rsidRPr="00113AD5" w:rsidRDefault="00764655" w:rsidP="00764655">
      <w:pPr>
        <w:pStyle w:val="a3"/>
        <w:ind w:left="0"/>
        <w:rPr>
          <w:bCs/>
        </w:rPr>
      </w:pPr>
      <w:r>
        <w:t xml:space="preserve">Сила. </w:t>
      </w:r>
      <w:r w:rsidRPr="00113AD5">
        <w:rPr>
          <w:bCs/>
        </w:rPr>
        <w:t>Силы в природе: тяготения, тяжести, трения, упругости. Закон Гука. Вес тела. Связь между силой тяжести и массой тела.  Динамометр. Сложение двух сил, напра</w:t>
      </w:r>
      <w:r w:rsidRPr="00113AD5">
        <w:rPr>
          <w:bCs/>
        </w:rPr>
        <w:t>в</w:t>
      </w:r>
      <w:r w:rsidRPr="00113AD5">
        <w:rPr>
          <w:bCs/>
        </w:rPr>
        <w:t>ленных по одной прямой.</w:t>
      </w:r>
      <w:r w:rsidRPr="00113AD5">
        <w:t xml:space="preserve"> </w:t>
      </w:r>
      <w:r w:rsidRPr="00113AD5">
        <w:rPr>
          <w:bCs/>
        </w:rPr>
        <w:t>Трение.</w:t>
      </w:r>
    </w:p>
    <w:p w:rsidR="00764655" w:rsidRDefault="00764655" w:rsidP="00764655">
      <w:pPr>
        <w:pStyle w:val="a3"/>
        <w:ind w:left="0"/>
        <w:rPr>
          <w:b/>
          <w:bCs/>
        </w:rPr>
      </w:pPr>
      <w:r>
        <w:rPr>
          <w:b/>
          <w:bCs/>
        </w:rPr>
        <w:t xml:space="preserve">Упругая деформация. </w:t>
      </w:r>
    </w:p>
    <w:p w:rsidR="00764655" w:rsidRDefault="00764655" w:rsidP="00764655">
      <w:pPr>
        <w:pStyle w:val="a3"/>
        <w:ind w:left="0"/>
        <w:rPr>
          <w:i/>
          <w:spacing w:val="40"/>
        </w:rPr>
      </w:pPr>
      <w:r>
        <w:rPr>
          <w:i/>
          <w:spacing w:val="40"/>
        </w:rPr>
        <w:t>Фронтальная лабораторная работа.</w:t>
      </w:r>
    </w:p>
    <w:p w:rsidR="00764655" w:rsidRDefault="00764655" w:rsidP="00764655">
      <w:pPr>
        <w:pStyle w:val="a3"/>
        <w:ind w:left="0"/>
      </w:pPr>
      <w:r>
        <w:t>3.Измерение массы тела на рычажных весах.</w:t>
      </w:r>
    </w:p>
    <w:p w:rsidR="00764655" w:rsidRDefault="00764655" w:rsidP="00764655">
      <w:pPr>
        <w:pStyle w:val="a3"/>
        <w:ind w:left="0"/>
      </w:pPr>
      <w:r>
        <w:t>4.Измерение объема тела.</w:t>
      </w:r>
    </w:p>
    <w:p w:rsidR="00764655" w:rsidRDefault="00764655" w:rsidP="00764655">
      <w:pPr>
        <w:pStyle w:val="a3"/>
        <w:ind w:left="0"/>
      </w:pPr>
      <w:r>
        <w:t>5.Измерение плотности твердого вещества.</w:t>
      </w:r>
    </w:p>
    <w:p w:rsidR="00764655" w:rsidRDefault="00764655" w:rsidP="00764655">
      <w:pPr>
        <w:pStyle w:val="a3"/>
        <w:ind w:left="0"/>
      </w:pPr>
      <w:r>
        <w:t>6.Градуирование пружины и измерение сил динамометром.</w:t>
      </w:r>
    </w:p>
    <w:p w:rsidR="00764655" w:rsidRDefault="00764655" w:rsidP="00764655">
      <w:pPr>
        <w:pStyle w:val="a3"/>
        <w:ind w:left="0"/>
      </w:pPr>
      <w:r>
        <w:rPr>
          <w:i/>
          <w:spacing w:val="40"/>
        </w:rPr>
        <w:t xml:space="preserve"> </w:t>
      </w:r>
      <w:r>
        <w:rPr>
          <w:b/>
          <w:bCs/>
        </w:rPr>
        <w:t>Школьный компонент</w:t>
      </w:r>
      <w:r>
        <w:t xml:space="preserve"> </w:t>
      </w:r>
    </w:p>
    <w:p w:rsidR="00764655" w:rsidRDefault="00764655" w:rsidP="00764655">
      <w:pPr>
        <w:pStyle w:val="a3"/>
        <w:ind w:left="0"/>
      </w:pPr>
      <w:r>
        <w:t>Скорость движения автотранспорта и уменьшение выброса в атмосферу отравляющих в</w:t>
      </w:r>
      <w:r>
        <w:t>е</w:t>
      </w:r>
      <w:r>
        <w:t>ществ.</w:t>
      </w:r>
    </w:p>
    <w:p w:rsidR="00764655" w:rsidRDefault="00764655" w:rsidP="00764655">
      <w:pPr>
        <w:pStyle w:val="a3"/>
        <w:ind w:left="0"/>
      </w:pPr>
      <w:r>
        <w:t>Вредное трение и проблема энергоснабжения.</w:t>
      </w:r>
    </w:p>
    <w:p w:rsidR="00764655" w:rsidRDefault="00764655" w:rsidP="00764655">
      <w:pPr>
        <w:pStyle w:val="a3"/>
        <w:ind w:left="0"/>
        <w:rPr>
          <w:b/>
          <w:bCs/>
        </w:rPr>
      </w:pPr>
    </w:p>
    <w:p w:rsidR="00764655" w:rsidRDefault="00764655" w:rsidP="00764655">
      <w:pPr>
        <w:pStyle w:val="a3"/>
        <w:ind w:left="0"/>
        <w:jc w:val="center"/>
        <w:rPr>
          <w:b/>
          <w:bCs/>
        </w:rPr>
      </w:pPr>
      <w:r>
        <w:rPr>
          <w:b/>
          <w:bCs/>
          <w:lang w:val="en-US"/>
        </w:rPr>
        <w:t>IV</w:t>
      </w:r>
      <w:r>
        <w:rPr>
          <w:b/>
          <w:bCs/>
        </w:rPr>
        <w:t>.Давление твердых тел, жидкостей и газов. (25 час)</w:t>
      </w:r>
    </w:p>
    <w:p w:rsidR="00764655" w:rsidRDefault="00764655" w:rsidP="00764655">
      <w:pPr>
        <w:pStyle w:val="a3"/>
        <w:ind w:left="0"/>
        <w:rPr>
          <w:b/>
          <w:bCs/>
        </w:rPr>
      </w:pPr>
    </w:p>
    <w:p w:rsidR="00764655" w:rsidRPr="00113AD5" w:rsidRDefault="00764655" w:rsidP="00764655">
      <w:pPr>
        <w:pStyle w:val="a3"/>
        <w:ind w:left="0"/>
        <w:rPr>
          <w:bCs/>
        </w:rPr>
      </w:pPr>
      <w:r>
        <w:t xml:space="preserve">Давление. </w:t>
      </w:r>
      <w:r w:rsidRPr="00113AD5">
        <w:rPr>
          <w:bCs/>
        </w:rPr>
        <w:t>Опыт Торричелли</w:t>
      </w:r>
      <w:r>
        <w:rPr>
          <w:b/>
          <w:bCs/>
        </w:rPr>
        <w:t xml:space="preserve">. </w:t>
      </w:r>
      <w:r w:rsidRPr="00113AD5">
        <w:rPr>
          <w:bCs/>
        </w:rPr>
        <w:t>Барометр-анероид.</w:t>
      </w:r>
      <w:r>
        <w:rPr>
          <w:bCs/>
        </w:rPr>
        <w:t xml:space="preserve"> </w:t>
      </w:r>
      <w:r>
        <w:t xml:space="preserve">Атмосферное давление на различных высотах. Закон Паскаля. </w:t>
      </w:r>
      <w:r w:rsidRPr="00113AD5">
        <w:rPr>
          <w:bCs/>
        </w:rPr>
        <w:t>Способы увеличения и уменьшения давления.</w:t>
      </w:r>
    </w:p>
    <w:p w:rsidR="00764655" w:rsidRPr="00113AD5" w:rsidRDefault="00764655" w:rsidP="00764655">
      <w:pPr>
        <w:pStyle w:val="a3"/>
        <w:ind w:left="0"/>
        <w:rPr>
          <w:bCs/>
        </w:rPr>
      </w:pPr>
      <w:r>
        <w:t xml:space="preserve">Давление газа. </w:t>
      </w:r>
      <w:r w:rsidRPr="00113AD5">
        <w:rPr>
          <w:bCs/>
        </w:rPr>
        <w:t>Вес воздуха. Воздушная оболочка.</w:t>
      </w:r>
      <w:r w:rsidRPr="00113AD5">
        <w:t xml:space="preserve"> </w:t>
      </w:r>
      <w:r w:rsidRPr="00113AD5">
        <w:rPr>
          <w:bCs/>
        </w:rPr>
        <w:t>Измерение атмосферного давления.</w:t>
      </w:r>
      <w:r w:rsidRPr="00113AD5">
        <w:t xml:space="preserve"> </w:t>
      </w:r>
      <w:r w:rsidRPr="00113AD5">
        <w:rPr>
          <w:bCs/>
        </w:rPr>
        <w:t>Манометры.</w:t>
      </w:r>
    </w:p>
    <w:p w:rsidR="00764655" w:rsidRPr="00113AD5" w:rsidRDefault="00764655" w:rsidP="00764655">
      <w:pPr>
        <w:pStyle w:val="a3"/>
        <w:ind w:left="0"/>
        <w:rPr>
          <w:bCs/>
        </w:rPr>
      </w:pPr>
      <w:r w:rsidRPr="00113AD5">
        <w:rPr>
          <w:bCs/>
        </w:rPr>
        <w:t>Поршневой жидкостный насос. Передача давления твердыми телами, жидкостями, газами.</w:t>
      </w:r>
    </w:p>
    <w:p w:rsidR="00764655" w:rsidRPr="00113AD5" w:rsidRDefault="00764655" w:rsidP="00764655">
      <w:pPr>
        <w:pStyle w:val="a3"/>
        <w:ind w:left="0"/>
        <w:rPr>
          <w:bCs/>
        </w:rPr>
      </w:pPr>
      <w:r w:rsidRPr="00113AD5">
        <w:rPr>
          <w:bCs/>
        </w:rPr>
        <w:t>Действие жидкости и газа на погруженное в них тело.</w:t>
      </w:r>
      <w:r w:rsidRPr="00113AD5">
        <w:t xml:space="preserve"> </w:t>
      </w:r>
      <w:r w:rsidRPr="00113AD5">
        <w:rPr>
          <w:bCs/>
        </w:rPr>
        <w:t>Расчет давления жидкости на дно и стенки сосуда.</w:t>
      </w:r>
    </w:p>
    <w:p w:rsidR="00764655" w:rsidRPr="00113AD5" w:rsidRDefault="00764655" w:rsidP="00764655">
      <w:pPr>
        <w:pStyle w:val="a3"/>
        <w:ind w:left="0"/>
        <w:rPr>
          <w:bCs/>
        </w:rPr>
      </w:pPr>
      <w:r w:rsidRPr="00113AD5">
        <w:rPr>
          <w:bCs/>
        </w:rPr>
        <w:t>Сообщающие сосуды. Архимедова сила.</w:t>
      </w:r>
      <w:r w:rsidRPr="00113AD5">
        <w:t xml:space="preserve">  </w:t>
      </w:r>
      <w:r w:rsidRPr="00113AD5">
        <w:rPr>
          <w:bCs/>
        </w:rPr>
        <w:t>Гидравлический пресс.</w:t>
      </w:r>
    </w:p>
    <w:p w:rsidR="00764655" w:rsidRPr="00113AD5" w:rsidRDefault="00764655" w:rsidP="00764655">
      <w:pPr>
        <w:pStyle w:val="a3"/>
        <w:ind w:left="0"/>
        <w:rPr>
          <w:bCs/>
        </w:rPr>
      </w:pPr>
      <w:r w:rsidRPr="00113AD5">
        <w:rPr>
          <w:bCs/>
        </w:rPr>
        <w:t>Плавание тел. Плавание судов. Воздухоплавание.</w:t>
      </w:r>
    </w:p>
    <w:p w:rsidR="00764655" w:rsidRDefault="00764655" w:rsidP="00764655">
      <w:pPr>
        <w:pStyle w:val="a3"/>
        <w:ind w:left="0"/>
        <w:rPr>
          <w:i/>
          <w:spacing w:val="40"/>
        </w:rPr>
      </w:pPr>
      <w:r>
        <w:rPr>
          <w:i/>
          <w:spacing w:val="40"/>
        </w:rPr>
        <w:t>Фронтальная лабораторная работа.</w:t>
      </w:r>
    </w:p>
    <w:p w:rsidR="00764655" w:rsidRDefault="00764655" w:rsidP="00764655">
      <w:pPr>
        <w:pStyle w:val="a3"/>
        <w:ind w:left="0"/>
      </w:pPr>
      <w:r>
        <w:t>7.Измерение выталкивающей силы, действующей на погруженное в жидкость тело.</w:t>
      </w:r>
    </w:p>
    <w:p w:rsidR="00764655" w:rsidRDefault="00764655" w:rsidP="00764655">
      <w:pPr>
        <w:pStyle w:val="a3"/>
        <w:ind w:left="0"/>
      </w:pPr>
      <w:r>
        <w:t>8.Выяснение условий плавания тела в жидкости.</w:t>
      </w:r>
    </w:p>
    <w:p w:rsidR="00764655" w:rsidRDefault="00764655" w:rsidP="00764655">
      <w:pPr>
        <w:pStyle w:val="a3"/>
        <w:ind w:left="0"/>
      </w:pPr>
      <w:r>
        <w:rPr>
          <w:b/>
          <w:bCs/>
        </w:rPr>
        <w:t>Школьный компонент</w:t>
      </w:r>
      <w:r>
        <w:t xml:space="preserve"> </w:t>
      </w:r>
    </w:p>
    <w:p w:rsidR="00764655" w:rsidRDefault="00764655" w:rsidP="00764655">
      <w:pPr>
        <w:pStyle w:val="a3"/>
        <w:ind w:left="0"/>
      </w:pPr>
      <w:proofErr w:type="spellStart"/>
      <w:r>
        <w:t>Водоисточники</w:t>
      </w:r>
      <w:proofErr w:type="spellEnd"/>
      <w:r>
        <w:t>, качество питьевой воды.</w:t>
      </w:r>
    </w:p>
    <w:p w:rsidR="00764655" w:rsidRDefault="00764655" w:rsidP="00764655">
      <w:pPr>
        <w:pStyle w:val="a3"/>
        <w:ind w:left="0"/>
      </w:pPr>
      <w:r>
        <w:t>Изменение состава атмосферы в результате человеческой деятельности.</w:t>
      </w:r>
    </w:p>
    <w:p w:rsidR="00764655" w:rsidRDefault="00764655" w:rsidP="00764655">
      <w:pPr>
        <w:pStyle w:val="a3"/>
        <w:ind w:left="0"/>
      </w:pPr>
      <w:r>
        <w:t>Экологически вредные последствия использования водного и воздушного транспорта.</w:t>
      </w:r>
    </w:p>
    <w:p w:rsidR="00764655" w:rsidRDefault="00764655" w:rsidP="00764655">
      <w:pPr>
        <w:pStyle w:val="a3"/>
        <w:ind w:left="0"/>
      </w:pPr>
      <w:r>
        <w:t>Единый мировой воздушный и водный океаны.</w:t>
      </w:r>
    </w:p>
    <w:p w:rsidR="00764655" w:rsidRDefault="00764655" w:rsidP="00764655">
      <w:pPr>
        <w:pStyle w:val="a3"/>
        <w:ind w:left="0"/>
        <w:rPr>
          <w:b/>
          <w:bCs/>
        </w:rPr>
      </w:pPr>
    </w:p>
    <w:p w:rsidR="00764655" w:rsidRDefault="00764655" w:rsidP="00764655">
      <w:pPr>
        <w:pStyle w:val="a3"/>
        <w:ind w:left="0"/>
        <w:jc w:val="center"/>
        <w:rPr>
          <w:b/>
          <w:bCs/>
        </w:rPr>
      </w:pPr>
      <w:r>
        <w:rPr>
          <w:b/>
          <w:bCs/>
          <w:lang w:val="en-US"/>
        </w:rPr>
        <w:t>V</w:t>
      </w:r>
      <w:r>
        <w:rPr>
          <w:b/>
          <w:bCs/>
        </w:rPr>
        <w:t>. Работа и мощность. Энергия. (12 часов.)</w:t>
      </w:r>
    </w:p>
    <w:p w:rsidR="00764655" w:rsidRDefault="00764655" w:rsidP="00764655">
      <w:pPr>
        <w:pStyle w:val="a3"/>
        <w:ind w:left="0"/>
        <w:jc w:val="center"/>
      </w:pPr>
    </w:p>
    <w:p w:rsidR="00764655" w:rsidRDefault="00764655" w:rsidP="00764655">
      <w:pPr>
        <w:pStyle w:val="a3"/>
        <w:ind w:left="0"/>
      </w:pPr>
      <w:r>
        <w:lastRenderedPageBreak/>
        <w:t>Работа. Мощность. Энергия.  Простые механизмы. КПД механизмов.</w:t>
      </w:r>
    </w:p>
    <w:p w:rsidR="00764655" w:rsidRPr="004307B4" w:rsidRDefault="00764655" w:rsidP="00764655">
      <w:pPr>
        <w:pStyle w:val="a3"/>
        <w:ind w:left="0"/>
        <w:rPr>
          <w:bCs/>
        </w:rPr>
      </w:pPr>
      <w:r w:rsidRPr="004307B4">
        <w:rPr>
          <w:bCs/>
        </w:rPr>
        <w:t>Рычаг. Равновесие сил на рычаге. Момент силы. Рычаги в технике, быту и природе.</w:t>
      </w:r>
    </w:p>
    <w:p w:rsidR="00764655" w:rsidRDefault="00764655" w:rsidP="00764655">
      <w:pPr>
        <w:pStyle w:val="a3"/>
        <w:ind w:left="0"/>
        <w:rPr>
          <w:i/>
          <w:spacing w:val="40"/>
        </w:rPr>
      </w:pPr>
      <w:r w:rsidRPr="004307B4">
        <w:rPr>
          <w:bCs/>
        </w:rPr>
        <w:t>Применение закона равновесия рычага к блоку. Равенство работ при использовании простых механизмов. «Золотое правило» механики.</w:t>
      </w:r>
      <w:r w:rsidRPr="004307B4">
        <w:t xml:space="preserve"> </w:t>
      </w:r>
      <w:r>
        <w:t>Кинетическая энергия. Потенциальная энергия. Превращение одного вида механической энергии в другой</w:t>
      </w:r>
    </w:p>
    <w:p w:rsidR="00764655" w:rsidRDefault="00764655" w:rsidP="00764655">
      <w:pPr>
        <w:pStyle w:val="a3"/>
        <w:ind w:left="0"/>
      </w:pPr>
      <w:r>
        <w:rPr>
          <w:i/>
          <w:spacing w:val="40"/>
        </w:rPr>
        <w:t>Фронтальная лабораторная работа.</w:t>
      </w:r>
      <w:r w:rsidRPr="004307B4">
        <w:t xml:space="preserve"> </w:t>
      </w:r>
    </w:p>
    <w:p w:rsidR="00764655" w:rsidRDefault="00764655" w:rsidP="00764655">
      <w:pPr>
        <w:pStyle w:val="a3"/>
        <w:ind w:left="0"/>
        <w:rPr>
          <w:b/>
          <w:bCs/>
        </w:rPr>
      </w:pPr>
      <w:r>
        <w:t>9.Выяснение условия равновесия рычага.</w:t>
      </w:r>
    </w:p>
    <w:p w:rsidR="00764655" w:rsidRDefault="00764655" w:rsidP="00764655">
      <w:pPr>
        <w:pStyle w:val="a3"/>
        <w:ind w:left="0"/>
      </w:pPr>
      <w:r>
        <w:t>10.Измерение КПД при подъеме по наклонной плоскости.</w:t>
      </w:r>
    </w:p>
    <w:p w:rsidR="00764655" w:rsidRDefault="00764655" w:rsidP="00764655">
      <w:pPr>
        <w:pStyle w:val="a3"/>
        <w:ind w:left="0"/>
      </w:pPr>
      <w:r>
        <w:rPr>
          <w:b/>
          <w:bCs/>
        </w:rPr>
        <w:t>Школьный компонент</w:t>
      </w:r>
      <w:r>
        <w:t xml:space="preserve"> </w:t>
      </w:r>
    </w:p>
    <w:p w:rsidR="00764655" w:rsidRDefault="00764655" w:rsidP="00764655">
      <w:pPr>
        <w:pStyle w:val="a3"/>
        <w:ind w:left="0"/>
      </w:pPr>
      <w:r>
        <w:t>Понятие равновесия в экологическом смысле.</w:t>
      </w:r>
    </w:p>
    <w:p w:rsidR="00764655" w:rsidRDefault="00764655" w:rsidP="00764655">
      <w:pPr>
        <w:pStyle w:val="a3"/>
        <w:ind w:left="0"/>
      </w:pPr>
      <w:r>
        <w:t>Экологическая безопасность различных механизмов.</w:t>
      </w:r>
    </w:p>
    <w:p w:rsidR="00764655" w:rsidRDefault="00764655" w:rsidP="00764655">
      <w:pPr>
        <w:pStyle w:val="a3"/>
        <w:ind w:left="0"/>
      </w:pPr>
      <w:r>
        <w:t>Связь прогресса человеческой цивилизации с энергопотреблением.</w:t>
      </w:r>
    </w:p>
    <w:p w:rsidR="00764655" w:rsidRDefault="00764655" w:rsidP="00764655">
      <w:pPr>
        <w:pStyle w:val="a3"/>
        <w:ind w:left="0"/>
      </w:pPr>
      <w:r>
        <w:t>Использование энергии рек и ветра.</w:t>
      </w:r>
    </w:p>
    <w:p w:rsidR="00764655" w:rsidRDefault="00764655" w:rsidP="00764655">
      <w:pPr>
        <w:pStyle w:val="a3"/>
        <w:ind w:left="1080"/>
        <w:jc w:val="center"/>
        <w:rPr>
          <w:b/>
          <w:smallCaps/>
        </w:rPr>
      </w:pPr>
    </w:p>
    <w:p w:rsidR="00AA55A5" w:rsidRDefault="00AA55A5" w:rsidP="00764655">
      <w:pPr>
        <w:jc w:val="center"/>
        <w:rPr>
          <w:b/>
          <w:sz w:val="28"/>
          <w:szCs w:val="28"/>
          <w:u w:val="single"/>
        </w:rPr>
      </w:pPr>
    </w:p>
    <w:p w:rsidR="00AA55A5" w:rsidRDefault="00AA55A5" w:rsidP="00764655">
      <w:pPr>
        <w:jc w:val="center"/>
        <w:rPr>
          <w:b/>
          <w:sz w:val="28"/>
          <w:szCs w:val="28"/>
          <w:u w:val="single"/>
        </w:rPr>
      </w:pPr>
    </w:p>
    <w:p w:rsidR="00AA55A5" w:rsidRDefault="00AA55A5" w:rsidP="00764655">
      <w:pPr>
        <w:jc w:val="center"/>
        <w:rPr>
          <w:b/>
          <w:sz w:val="28"/>
          <w:szCs w:val="28"/>
          <w:u w:val="single"/>
        </w:rPr>
      </w:pPr>
    </w:p>
    <w:p w:rsidR="00AA55A5" w:rsidRDefault="00AA55A5" w:rsidP="00764655">
      <w:pPr>
        <w:jc w:val="center"/>
        <w:rPr>
          <w:b/>
          <w:sz w:val="28"/>
          <w:szCs w:val="28"/>
          <w:u w:val="single"/>
        </w:rPr>
      </w:pPr>
    </w:p>
    <w:p w:rsidR="00764655" w:rsidRDefault="00764655" w:rsidP="00764655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6. Система оценивания.</w:t>
      </w:r>
    </w:p>
    <w:p w:rsidR="00764655" w:rsidRDefault="00764655" w:rsidP="00764655">
      <w:pPr>
        <w:jc w:val="center"/>
        <w:rPr>
          <w:b/>
        </w:rPr>
      </w:pPr>
    </w:p>
    <w:p w:rsidR="00764655" w:rsidRDefault="00764655" w:rsidP="00764655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6.1. Оценка устных ответов учащихся.</w:t>
      </w:r>
    </w:p>
    <w:p w:rsidR="00764655" w:rsidRDefault="00764655" w:rsidP="00764655">
      <w:pPr>
        <w:jc w:val="center"/>
      </w:pPr>
    </w:p>
    <w:p w:rsidR="00764655" w:rsidRDefault="00764655" w:rsidP="00764655">
      <w:pPr>
        <w:jc w:val="both"/>
      </w:pPr>
      <w:r>
        <w:rPr>
          <w:b/>
          <w:bCs/>
        </w:rPr>
        <w:t>Оценка 5</w:t>
      </w:r>
      <w:r>
        <w:t xml:space="preserve"> ставится в том случае, если учащийся показывает верное понимание физич</w:t>
      </w:r>
      <w:r>
        <w:t>е</w:t>
      </w:r>
      <w:r>
        <w:t>ской сущности рассматриваемых явлений и закономерностей, законов и теорий, дает точное определение и истолкование основных понятий и законов, теорий, а также правил</w:t>
      </w:r>
      <w:r>
        <w:t>ь</w:t>
      </w:r>
      <w:r>
        <w:t>ное определение физических величин, их единиц и способов измерения; правильно в</w:t>
      </w:r>
      <w:r>
        <w:t>ы</w:t>
      </w:r>
      <w:r>
        <w:t>полняет чертежи, схемы и графики; строит ответ по собственному плану, сопровождает рассказ новыми примерами, умеет применять знания в новой ситуации при выполнении практических заданий; может устанавливать связь между изучаемым и ранее изученным материалом по курсу физики, а также с материалом усвоенным при изучении других предметов.</w:t>
      </w:r>
    </w:p>
    <w:p w:rsidR="00764655" w:rsidRDefault="00764655" w:rsidP="00764655">
      <w:pPr>
        <w:jc w:val="both"/>
      </w:pPr>
      <w:r>
        <w:rPr>
          <w:b/>
          <w:bCs/>
        </w:rPr>
        <w:t xml:space="preserve">Оценка 4 </w:t>
      </w:r>
      <w:r>
        <w:t>ставится в том случае, если ответ ученика удовлетворяет основным требован</w:t>
      </w:r>
      <w:r>
        <w:t>и</w:t>
      </w:r>
      <w:r>
        <w:t>ям к ответу на оценку 5, но без использования собственного плана, новых примеров, без применения знаний в новой ситуации, без использования связей с ранее изученным мат</w:t>
      </w:r>
      <w:r>
        <w:t>е</w:t>
      </w:r>
      <w:r>
        <w:t>риалом, усвоенным при изучении других предметов; если учащийся допустил одну ошибку или не более двух недочетов и может исправить их самостоятельно или с н</w:t>
      </w:r>
      <w:r>
        <w:t>е</w:t>
      </w:r>
      <w:r>
        <w:t>большой помощью учителя.</w:t>
      </w:r>
    </w:p>
    <w:p w:rsidR="00764655" w:rsidRDefault="00764655" w:rsidP="00764655">
      <w:pPr>
        <w:jc w:val="both"/>
      </w:pPr>
      <w:r>
        <w:rPr>
          <w:b/>
          <w:bCs/>
        </w:rPr>
        <w:t xml:space="preserve">Оценка 3 </w:t>
      </w:r>
      <w:r>
        <w:t>ставится в том случае, если учащийся правильно понимает физическую су</w:t>
      </w:r>
      <w:r>
        <w:t>щ</w:t>
      </w:r>
      <w:r>
        <w:t>ность рассматриваемых явлений и закономерностей, но в ответе имеются отдельные пробелы в усвоении вопросов курса физики; не препятствует дальнейшему усвоению пр</w:t>
      </w:r>
      <w:r>
        <w:t>о</w:t>
      </w:r>
      <w:r>
        <w:t xml:space="preserve">граммного материала, </w:t>
      </w:r>
      <w:r>
        <w:lastRenderedPageBreak/>
        <w:t>умеет применять полученные знания при решении простых задач с использованием готовых формул, но затрудняется при решении задач, требующих прео</w:t>
      </w:r>
      <w:r>
        <w:t>б</w:t>
      </w:r>
      <w:r>
        <w:t>разования некоторых формул; допустил не более одной грубой и одной негрубой ошибки, не более двух-трех негрубых недочетов.</w:t>
      </w:r>
    </w:p>
    <w:p w:rsidR="00764655" w:rsidRDefault="00764655" w:rsidP="00764655">
      <w:pPr>
        <w:jc w:val="both"/>
      </w:pPr>
      <w:r>
        <w:rPr>
          <w:b/>
          <w:bCs/>
        </w:rPr>
        <w:t xml:space="preserve">Оценка 2   </w:t>
      </w:r>
      <w:r>
        <w:t>ставится в том случае, если учащийся не овладел основными знаниями в соо</w:t>
      </w:r>
      <w:r>
        <w:t>т</w:t>
      </w:r>
      <w:r>
        <w:t>ветствии с требованиями и допустил больше ошибок и недочетов, чем необходимо для оценки 3.</w:t>
      </w:r>
    </w:p>
    <w:p w:rsidR="00764655" w:rsidRDefault="00764655" w:rsidP="00764655">
      <w:pPr>
        <w:jc w:val="both"/>
      </w:pPr>
      <w:r>
        <w:rPr>
          <w:b/>
          <w:bCs/>
        </w:rPr>
        <w:t xml:space="preserve">Оценка 1 </w:t>
      </w:r>
      <w:r>
        <w:t>ставится в том случае, если ученик не может ответить ни на один из поставле</w:t>
      </w:r>
      <w:r>
        <w:t>н</w:t>
      </w:r>
      <w:r>
        <w:t>ных вопросов.</w:t>
      </w:r>
    </w:p>
    <w:p w:rsidR="00764655" w:rsidRDefault="00764655" w:rsidP="00764655">
      <w:pPr>
        <w:jc w:val="both"/>
      </w:pPr>
    </w:p>
    <w:p w:rsidR="00764655" w:rsidRDefault="00764655" w:rsidP="00764655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6.2. Оценка письменных контрольных работ.</w:t>
      </w:r>
    </w:p>
    <w:p w:rsidR="00764655" w:rsidRDefault="00764655" w:rsidP="00764655">
      <w:pPr>
        <w:jc w:val="center"/>
        <w:rPr>
          <w:b/>
          <w:bCs/>
          <w:u w:val="single"/>
        </w:rPr>
      </w:pPr>
    </w:p>
    <w:p w:rsidR="00764655" w:rsidRDefault="00764655" w:rsidP="00764655">
      <w:pPr>
        <w:jc w:val="both"/>
        <w:rPr>
          <w:u w:val="single"/>
        </w:rPr>
      </w:pPr>
      <w:r>
        <w:rPr>
          <w:b/>
          <w:bCs/>
        </w:rPr>
        <w:t xml:space="preserve">Оценка 5 </w:t>
      </w:r>
      <w:r>
        <w:t>ставится за работу, выполненную полностью без ошибок и недочетов.</w:t>
      </w:r>
      <w:r>
        <w:rPr>
          <w:u w:val="single"/>
        </w:rPr>
        <w:t xml:space="preserve">  </w:t>
      </w:r>
    </w:p>
    <w:p w:rsidR="00764655" w:rsidRDefault="00764655" w:rsidP="00764655">
      <w:pPr>
        <w:jc w:val="both"/>
      </w:pPr>
      <w:r>
        <w:rPr>
          <w:b/>
          <w:bCs/>
        </w:rPr>
        <w:t xml:space="preserve">Оценка 4 </w:t>
      </w:r>
      <w:r>
        <w:t>ставится за работу, выполненную полностью, но при наличии не более одной ошибки и одного недочета, не более трех недочетов.</w:t>
      </w:r>
    </w:p>
    <w:p w:rsidR="00764655" w:rsidRDefault="00764655" w:rsidP="00764655">
      <w:pPr>
        <w:jc w:val="both"/>
      </w:pPr>
      <w:r>
        <w:rPr>
          <w:b/>
          <w:bCs/>
        </w:rPr>
        <w:t xml:space="preserve">Оценка 3 </w:t>
      </w:r>
      <w:r>
        <w:t>ставится за работу, выполненную на 2/3 всей работы правильно или при доп</w:t>
      </w:r>
      <w:r>
        <w:t>у</w:t>
      </w:r>
      <w:r>
        <w:t>щении не более одной грубой ошибки, не более трех негрубых ошибок, одной негрубой ошибки и трех недочетов, при наличии четырех-пяти недочетов.</w:t>
      </w:r>
    </w:p>
    <w:p w:rsidR="00764655" w:rsidRDefault="00764655" w:rsidP="00764655">
      <w:pPr>
        <w:jc w:val="both"/>
        <w:rPr>
          <w:bCs/>
        </w:rPr>
      </w:pPr>
      <w:r>
        <w:rPr>
          <w:b/>
          <w:bCs/>
        </w:rPr>
        <w:t xml:space="preserve">Оценка 2 </w:t>
      </w:r>
      <w:r>
        <w:t>ставится за работу,</w:t>
      </w:r>
      <w:r>
        <w:rPr>
          <w:bCs/>
        </w:rPr>
        <w:t xml:space="preserve"> в которой число ошибок и недочетов превысило норму для оценки 3 или правильно выполнено менее 2/3 работы.</w:t>
      </w:r>
    </w:p>
    <w:p w:rsidR="00764655" w:rsidRDefault="00764655" w:rsidP="00764655">
      <w:pPr>
        <w:jc w:val="both"/>
        <w:rPr>
          <w:bCs/>
        </w:rPr>
      </w:pPr>
      <w:r>
        <w:rPr>
          <w:b/>
        </w:rPr>
        <w:t xml:space="preserve">Оценка 1 </w:t>
      </w:r>
      <w:r>
        <w:rPr>
          <w:bCs/>
        </w:rPr>
        <w:t>ставится за работу, невыполненную совсем или выполненную с грубыми ошибками в заданиях.</w:t>
      </w:r>
    </w:p>
    <w:p w:rsidR="00764655" w:rsidRDefault="00764655" w:rsidP="00764655">
      <w:pPr>
        <w:jc w:val="center"/>
        <w:rPr>
          <w:b/>
          <w:u w:val="single"/>
        </w:rPr>
      </w:pPr>
      <w:r>
        <w:rPr>
          <w:b/>
          <w:u w:val="single"/>
        </w:rPr>
        <w:t>6.3. Оценка лабораторных работ.</w:t>
      </w:r>
    </w:p>
    <w:p w:rsidR="00764655" w:rsidRDefault="00764655" w:rsidP="00764655">
      <w:pPr>
        <w:jc w:val="center"/>
        <w:rPr>
          <w:b/>
          <w:u w:val="single"/>
        </w:rPr>
      </w:pPr>
    </w:p>
    <w:p w:rsidR="00764655" w:rsidRDefault="00764655" w:rsidP="00764655">
      <w:pPr>
        <w:jc w:val="both"/>
        <w:rPr>
          <w:bCs/>
        </w:rPr>
      </w:pPr>
      <w:r>
        <w:rPr>
          <w:b/>
        </w:rPr>
        <w:t xml:space="preserve">Оценка 5 </w:t>
      </w:r>
      <w:r>
        <w:rPr>
          <w:bCs/>
        </w:rPr>
        <w:t>ставится в том случае, если учащийся выполнил работу в полном объеме с соблюдением необходимой последовательности проведения опытов и измерений; самостоятельно и рационально монтирует необходимое оборудование; все опыты проводит в у</w:t>
      </w:r>
      <w:r>
        <w:rPr>
          <w:bCs/>
        </w:rPr>
        <w:t>с</w:t>
      </w:r>
      <w:r>
        <w:rPr>
          <w:bCs/>
        </w:rPr>
        <w:t>ловиях и режимах, обеспечивающих получение правильных результатов и выводов; соблюдает требования правил безопасного труда; в отчете правильно и аккуратно выполн</w:t>
      </w:r>
      <w:r>
        <w:rPr>
          <w:bCs/>
        </w:rPr>
        <w:t>я</w:t>
      </w:r>
      <w:r>
        <w:rPr>
          <w:bCs/>
        </w:rPr>
        <w:t>ет все записи, таблицы, рисунки, чертежи, графики, вычисления, правильно выполняет анализ погрешностей.</w:t>
      </w:r>
    </w:p>
    <w:p w:rsidR="00764655" w:rsidRDefault="00764655" w:rsidP="00764655">
      <w:pPr>
        <w:jc w:val="both"/>
        <w:rPr>
          <w:bCs/>
        </w:rPr>
      </w:pPr>
      <w:r>
        <w:rPr>
          <w:b/>
        </w:rPr>
        <w:t xml:space="preserve">Оценка 4 </w:t>
      </w:r>
      <w:r>
        <w:rPr>
          <w:bCs/>
        </w:rPr>
        <w:t>ставится в том случае, если учащийся выполнил работу в соответствии с треб</w:t>
      </w:r>
      <w:r>
        <w:rPr>
          <w:bCs/>
        </w:rPr>
        <w:t>о</w:t>
      </w:r>
      <w:r>
        <w:rPr>
          <w:bCs/>
        </w:rPr>
        <w:t>ваниями к оценке 5, но допустил два-три недочета, не более одной негрубой ошибки и одного недочета.</w:t>
      </w:r>
    </w:p>
    <w:p w:rsidR="00764655" w:rsidRDefault="00764655" w:rsidP="00764655">
      <w:pPr>
        <w:jc w:val="both"/>
        <w:rPr>
          <w:bCs/>
        </w:rPr>
      </w:pPr>
      <w:r>
        <w:rPr>
          <w:b/>
        </w:rPr>
        <w:t xml:space="preserve">Оценка 3 </w:t>
      </w:r>
      <w:r>
        <w:rPr>
          <w:bCs/>
        </w:rPr>
        <w:t>ставится в том случае, если учащийся выполнил работу не полностью, но об</w:t>
      </w:r>
      <w:r>
        <w:rPr>
          <w:bCs/>
        </w:rPr>
        <w:t>ъ</w:t>
      </w:r>
      <w:r>
        <w:rPr>
          <w:bCs/>
        </w:rPr>
        <w:t>ем выполненной части таков, что позволяет получить правильные результаты и выводы, если в ходе проведения опыта и измерений были допущены ошибки.</w:t>
      </w:r>
    </w:p>
    <w:p w:rsidR="00764655" w:rsidRDefault="00764655" w:rsidP="00764655">
      <w:pPr>
        <w:jc w:val="both"/>
        <w:rPr>
          <w:bCs/>
        </w:rPr>
      </w:pPr>
      <w:r>
        <w:rPr>
          <w:b/>
        </w:rPr>
        <w:t xml:space="preserve">Оценка 2 </w:t>
      </w:r>
      <w:r>
        <w:rPr>
          <w:bCs/>
        </w:rPr>
        <w:t>ставится в том случае, если учащийся выполнил работу не полностью и объем выполненной работы не позволяет сделать правильные выводы, вычисления; наблюдения проводились неправильно.</w:t>
      </w:r>
    </w:p>
    <w:p w:rsidR="00764655" w:rsidRDefault="00764655" w:rsidP="00764655">
      <w:pPr>
        <w:jc w:val="both"/>
        <w:rPr>
          <w:bCs/>
        </w:rPr>
      </w:pPr>
      <w:r>
        <w:rPr>
          <w:b/>
        </w:rPr>
        <w:t xml:space="preserve">Оценка 1 </w:t>
      </w:r>
      <w:r>
        <w:rPr>
          <w:bCs/>
        </w:rPr>
        <w:t>ставится в том случае, если учащийся совсем не выполнил работу.</w:t>
      </w:r>
    </w:p>
    <w:p w:rsidR="00764655" w:rsidRDefault="00764655" w:rsidP="00764655">
      <w:pPr>
        <w:jc w:val="both"/>
        <w:rPr>
          <w:bCs/>
        </w:rPr>
      </w:pPr>
      <w:r>
        <w:rPr>
          <w:bCs/>
        </w:rPr>
        <w:t xml:space="preserve"> Во всех случаях оценка снижается, если учащийся не соблюдал требований правил без</w:t>
      </w:r>
      <w:r>
        <w:rPr>
          <w:bCs/>
        </w:rPr>
        <w:t>о</w:t>
      </w:r>
      <w:r>
        <w:rPr>
          <w:bCs/>
        </w:rPr>
        <w:t>пасного труда.</w:t>
      </w:r>
    </w:p>
    <w:p w:rsidR="00764655" w:rsidRDefault="00764655" w:rsidP="00764655">
      <w:pPr>
        <w:jc w:val="both"/>
        <w:rPr>
          <w:bCs/>
        </w:rPr>
      </w:pPr>
    </w:p>
    <w:p w:rsidR="00764655" w:rsidRDefault="00764655" w:rsidP="00764655">
      <w:pPr>
        <w:jc w:val="center"/>
        <w:rPr>
          <w:b/>
          <w:u w:val="single"/>
        </w:rPr>
      </w:pPr>
      <w:r>
        <w:rPr>
          <w:b/>
          <w:u w:val="single"/>
        </w:rPr>
        <w:t xml:space="preserve">  6.4. Перечень ошибок.</w:t>
      </w:r>
    </w:p>
    <w:p w:rsidR="00764655" w:rsidRDefault="00764655" w:rsidP="00764655">
      <w:pPr>
        <w:jc w:val="center"/>
        <w:rPr>
          <w:b/>
          <w:u w:val="single"/>
        </w:rPr>
      </w:pPr>
    </w:p>
    <w:p w:rsidR="00764655" w:rsidRDefault="00764655" w:rsidP="00764655">
      <w:pPr>
        <w:jc w:val="center"/>
        <w:rPr>
          <w:b/>
        </w:rPr>
      </w:pPr>
      <w:smartTag w:uri="urn:schemas-microsoft-com:office:smarttags" w:element="place">
        <w:r>
          <w:rPr>
            <w:b/>
            <w:lang w:val="en-US"/>
          </w:rPr>
          <w:t>I</w:t>
        </w:r>
        <w:r>
          <w:rPr>
            <w:b/>
          </w:rPr>
          <w:t>.</w:t>
        </w:r>
      </w:smartTag>
      <w:r>
        <w:rPr>
          <w:b/>
        </w:rPr>
        <w:t xml:space="preserve"> Грубые ошибки.</w:t>
      </w:r>
    </w:p>
    <w:p w:rsidR="00764655" w:rsidRDefault="00764655" w:rsidP="00764655">
      <w:pPr>
        <w:jc w:val="both"/>
        <w:rPr>
          <w:bCs/>
        </w:rPr>
      </w:pPr>
      <w:r>
        <w:rPr>
          <w:bCs/>
        </w:rPr>
        <w:lastRenderedPageBreak/>
        <w:t>1. Незнание определений основных понятий, законов, правил, положений теории, фо</w:t>
      </w:r>
      <w:r>
        <w:rPr>
          <w:bCs/>
        </w:rPr>
        <w:t>р</w:t>
      </w:r>
      <w:r>
        <w:rPr>
          <w:bCs/>
        </w:rPr>
        <w:t>мул, общепринятых символов, обозначения физических величин, единицу измерения.</w:t>
      </w:r>
    </w:p>
    <w:p w:rsidR="00764655" w:rsidRDefault="00764655" w:rsidP="00764655">
      <w:pPr>
        <w:jc w:val="both"/>
        <w:rPr>
          <w:bCs/>
        </w:rPr>
      </w:pPr>
      <w:r>
        <w:rPr>
          <w:bCs/>
        </w:rPr>
        <w:t>2. Неумение выделять в ответе главное.</w:t>
      </w:r>
    </w:p>
    <w:p w:rsidR="00764655" w:rsidRDefault="00764655" w:rsidP="00764655">
      <w:pPr>
        <w:jc w:val="both"/>
        <w:rPr>
          <w:bCs/>
        </w:rPr>
      </w:pPr>
      <w:r>
        <w:rPr>
          <w:bCs/>
        </w:rPr>
        <w:t>3. Неумение применять знания для решения задач и объяснения физических явлений; неправильно сформулированные вопросы, задания или неверные объяснения хода их реш</w:t>
      </w:r>
      <w:r>
        <w:rPr>
          <w:bCs/>
        </w:rPr>
        <w:t>е</w:t>
      </w:r>
      <w:r>
        <w:rPr>
          <w:bCs/>
        </w:rPr>
        <w:t>ния, незнание приемов решения задач, аналогичных ранее решенным в классе; ошибки, показывающие неправильное понимание условия задачи или неправильное истолкование решения.</w:t>
      </w:r>
    </w:p>
    <w:p w:rsidR="00764655" w:rsidRDefault="00764655" w:rsidP="00764655">
      <w:pPr>
        <w:jc w:val="both"/>
        <w:rPr>
          <w:bCs/>
        </w:rPr>
      </w:pPr>
      <w:r>
        <w:rPr>
          <w:bCs/>
        </w:rPr>
        <w:t>4. Неумение читать и строить графики и принципиальные схемы</w:t>
      </w:r>
    </w:p>
    <w:p w:rsidR="00764655" w:rsidRDefault="00764655" w:rsidP="00764655">
      <w:pPr>
        <w:jc w:val="both"/>
        <w:rPr>
          <w:bCs/>
        </w:rPr>
      </w:pPr>
      <w:r>
        <w:rPr>
          <w:bCs/>
        </w:rPr>
        <w:t>5. Неумение подготовить к работе установку или лабораторное оборудование, провести опыт, необходимые расчеты или использовать полученные данные для выводов.</w:t>
      </w:r>
    </w:p>
    <w:p w:rsidR="00764655" w:rsidRDefault="00764655" w:rsidP="00764655">
      <w:pPr>
        <w:jc w:val="both"/>
        <w:rPr>
          <w:bCs/>
        </w:rPr>
      </w:pPr>
      <w:r>
        <w:rPr>
          <w:bCs/>
        </w:rPr>
        <w:t xml:space="preserve">6. Небрежное </w:t>
      </w:r>
      <w:proofErr w:type="gramStart"/>
      <w:r>
        <w:rPr>
          <w:bCs/>
        </w:rPr>
        <w:t>отношение  к</w:t>
      </w:r>
      <w:proofErr w:type="gramEnd"/>
      <w:r>
        <w:rPr>
          <w:bCs/>
        </w:rPr>
        <w:t xml:space="preserve"> лабораторному оборудованию и измерительным приборам.</w:t>
      </w:r>
    </w:p>
    <w:p w:rsidR="00764655" w:rsidRDefault="00764655" w:rsidP="00764655">
      <w:pPr>
        <w:jc w:val="both"/>
        <w:rPr>
          <w:bCs/>
        </w:rPr>
      </w:pPr>
      <w:r>
        <w:rPr>
          <w:bCs/>
        </w:rPr>
        <w:t>7. Неумение определить показания измерительного прибора.</w:t>
      </w:r>
    </w:p>
    <w:p w:rsidR="00764655" w:rsidRDefault="00764655" w:rsidP="00764655">
      <w:pPr>
        <w:jc w:val="both"/>
        <w:rPr>
          <w:bCs/>
        </w:rPr>
      </w:pPr>
      <w:r>
        <w:rPr>
          <w:bCs/>
        </w:rPr>
        <w:t>8. Нарушение требований правил безопасного труда при выполнении эксперимента.</w:t>
      </w:r>
    </w:p>
    <w:p w:rsidR="00764655" w:rsidRDefault="00764655" w:rsidP="00764655">
      <w:pPr>
        <w:jc w:val="both"/>
        <w:rPr>
          <w:bCs/>
        </w:rPr>
      </w:pPr>
    </w:p>
    <w:p w:rsidR="00764655" w:rsidRDefault="00764655" w:rsidP="00764655">
      <w:pPr>
        <w:jc w:val="center"/>
        <w:rPr>
          <w:b/>
        </w:rPr>
      </w:pPr>
      <w:r>
        <w:rPr>
          <w:b/>
          <w:lang w:val="en-US"/>
        </w:rPr>
        <w:t>II</w:t>
      </w:r>
      <w:r>
        <w:rPr>
          <w:b/>
        </w:rPr>
        <w:t>. Негрубые ошибки.</w:t>
      </w:r>
    </w:p>
    <w:p w:rsidR="00764655" w:rsidRDefault="00764655" w:rsidP="00764655">
      <w:pPr>
        <w:numPr>
          <w:ilvl w:val="0"/>
          <w:numId w:val="8"/>
        </w:numPr>
        <w:tabs>
          <w:tab w:val="left" w:pos="0"/>
          <w:tab w:val="left" w:pos="1440"/>
        </w:tabs>
        <w:jc w:val="both"/>
        <w:rPr>
          <w:bCs/>
        </w:rPr>
      </w:pPr>
      <w:r>
        <w:rPr>
          <w:bCs/>
        </w:rPr>
        <w:t>Неточности формулировок, определений, законов, теорий, вызванных неполнотой ответа основных признаков определяемого понятия. Ошибки, вызванные нес</w:t>
      </w:r>
      <w:r>
        <w:rPr>
          <w:bCs/>
        </w:rPr>
        <w:t>о</w:t>
      </w:r>
      <w:r>
        <w:rPr>
          <w:bCs/>
        </w:rPr>
        <w:t>блюдением условий проведения опыта или измерений.</w:t>
      </w:r>
    </w:p>
    <w:p w:rsidR="00764655" w:rsidRDefault="00764655" w:rsidP="00764655">
      <w:pPr>
        <w:numPr>
          <w:ilvl w:val="0"/>
          <w:numId w:val="8"/>
        </w:numPr>
        <w:tabs>
          <w:tab w:val="left" w:pos="0"/>
          <w:tab w:val="left" w:pos="1440"/>
        </w:tabs>
        <w:jc w:val="both"/>
        <w:rPr>
          <w:bCs/>
        </w:rPr>
      </w:pPr>
      <w:r>
        <w:rPr>
          <w:bCs/>
        </w:rPr>
        <w:t>Ошибки в условных обозначениях на принципиальных схемах, неточности чертежей, графиков, схем.</w:t>
      </w:r>
    </w:p>
    <w:p w:rsidR="00764655" w:rsidRDefault="00764655" w:rsidP="00764655">
      <w:pPr>
        <w:numPr>
          <w:ilvl w:val="0"/>
          <w:numId w:val="8"/>
        </w:numPr>
        <w:tabs>
          <w:tab w:val="left" w:pos="0"/>
          <w:tab w:val="left" w:pos="1440"/>
        </w:tabs>
        <w:jc w:val="both"/>
        <w:rPr>
          <w:bCs/>
        </w:rPr>
      </w:pPr>
      <w:r>
        <w:rPr>
          <w:bCs/>
        </w:rPr>
        <w:t>Пропуск или неточное написание наименований единиц физических вел</w:t>
      </w:r>
      <w:r>
        <w:rPr>
          <w:bCs/>
        </w:rPr>
        <w:t>и</w:t>
      </w:r>
      <w:r>
        <w:rPr>
          <w:bCs/>
        </w:rPr>
        <w:t>чин.</w:t>
      </w:r>
    </w:p>
    <w:p w:rsidR="00764655" w:rsidRDefault="00764655" w:rsidP="00764655">
      <w:pPr>
        <w:numPr>
          <w:ilvl w:val="0"/>
          <w:numId w:val="8"/>
        </w:numPr>
        <w:tabs>
          <w:tab w:val="left" w:pos="0"/>
          <w:tab w:val="left" w:pos="1440"/>
        </w:tabs>
        <w:jc w:val="both"/>
        <w:rPr>
          <w:bCs/>
        </w:rPr>
      </w:pPr>
      <w:r>
        <w:rPr>
          <w:bCs/>
        </w:rPr>
        <w:t>Нерациональный выбор хода решения.</w:t>
      </w:r>
    </w:p>
    <w:p w:rsidR="00764655" w:rsidRDefault="00764655" w:rsidP="00764655">
      <w:pPr>
        <w:jc w:val="both"/>
        <w:rPr>
          <w:bCs/>
        </w:rPr>
      </w:pPr>
    </w:p>
    <w:p w:rsidR="00764655" w:rsidRDefault="00764655" w:rsidP="00764655">
      <w:pPr>
        <w:jc w:val="center"/>
        <w:rPr>
          <w:b/>
        </w:rPr>
      </w:pPr>
      <w:r>
        <w:rPr>
          <w:b/>
          <w:lang w:val="en-US"/>
        </w:rPr>
        <w:t>III</w:t>
      </w:r>
      <w:r>
        <w:rPr>
          <w:b/>
        </w:rPr>
        <w:t>. Недочеты.</w:t>
      </w:r>
    </w:p>
    <w:p w:rsidR="00764655" w:rsidRDefault="00764655" w:rsidP="00764655">
      <w:pPr>
        <w:jc w:val="center"/>
        <w:rPr>
          <w:b/>
        </w:rPr>
      </w:pPr>
    </w:p>
    <w:p w:rsidR="00764655" w:rsidRDefault="00764655" w:rsidP="00764655">
      <w:pPr>
        <w:numPr>
          <w:ilvl w:val="0"/>
          <w:numId w:val="7"/>
        </w:numPr>
        <w:tabs>
          <w:tab w:val="left" w:pos="0"/>
          <w:tab w:val="left" w:pos="360"/>
        </w:tabs>
        <w:ind w:left="0"/>
        <w:jc w:val="both"/>
        <w:rPr>
          <w:bCs/>
        </w:rPr>
      </w:pPr>
      <w:r>
        <w:rPr>
          <w:bCs/>
        </w:rPr>
        <w:t>Нерациональные записи при вычислениях, нерациональные приемы вычислений, пр</w:t>
      </w:r>
      <w:r>
        <w:rPr>
          <w:bCs/>
        </w:rPr>
        <w:t>е</w:t>
      </w:r>
      <w:r>
        <w:rPr>
          <w:bCs/>
        </w:rPr>
        <w:t>образований и решения задач.</w:t>
      </w:r>
    </w:p>
    <w:p w:rsidR="00764655" w:rsidRDefault="00764655" w:rsidP="00764655">
      <w:pPr>
        <w:numPr>
          <w:ilvl w:val="0"/>
          <w:numId w:val="7"/>
        </w:numPr>
        <w:tabs>
          <w:tab w:val="left" w:pos="0"/>
          <w:tab w:val="left" w:pos="360"/>
        </w:tabs>
        <w:ind w:left="0"/>
        <w:jc w:val="both"/>
        <w:rPr>
          <w:bCs/>
        </w:rPr>
      </w:pPr>
      <w:r>
        <w:rPr>
          <w:bCs/>
        </w:rPr>
        <w:t>Арифметические ошибки в вычислениях, если эти ошибки грубо не искажают реал</w:t>
      </w:r>
      <w:r>
        <w:rPr>
          <w:bCs/>
        </w:rPr>
        <w:t>ь</w:t>
      </w:r>
      <w:r>
        <w:rPr>
          <w:bCs/>
        </w:rPr>
        <w:t>ность полученного результата.</w:t>
      </w:r>
    </w:p>
    <w:p w:rsidR="00764655" w:rsidRDefault="00764655" w:rsidP="00764655">
      <w:pPr>
        <w:numPr>
          <w:ilvl w:val="0"/>
          <w:numId w:val="7"/>
        </w:numPr>
        <w:tabs>
          <w:tab w:val="left" w:pos="0"/>
          <w:tab w:val="left" w:pos="360"/>
        </w:tabs>
        <w:ind w:left="0"/>
        <w:jc w:val="both"/>
        <w:rPr>
          <w:bCs/>
        </w:rPr>
      </w:pPr>
      <w:r>
        <w:rPr>
          <w:bCs/>
        </w:rPr>
        <w:t>Отдельные погрешности в формулировке вопроса или ответа.</w:t>
      </w:r>
    </w:p>
    <w:p w:rsidR="00764655" w:rsidRDefault="00764655" w:rsidP="00764655">
      <w:pPr>
        <w:numPr>
          <w:ilvl w:val="0"/>
          <w:numId w:val="7"/>
        </w:numPr>
        <w:tabs>
          <w:tab w:val="left" w:pos="0"/>
          <w:tab w:val="left" w:pos="360"/>
        </w:tabs>
        <w:ind w:left="0"/>
        <w:jc w:val="both"/>
        <w:rPr>
          <w:bCs/>
        </w:rPr>
      </w:pPr>
      <w:r>
        <w:rPr>
          <w:bCs/>
        </w:rPr>
        <w:t>Небрежное выполнение записей, чертежей, схем, графиков.</w:t>
      </w:r>
    </w:p>
    <w:p w:rsidR="00764655" w:rsidRDefault="00764655" w:rsidP="00764655">
      <w:pPr>
        <w:numPr>
          <w:ilvl w:val="0"/>
          <w:numId w:val="7"/>
        </w:numPr>
        <w:tabs>
          <w:tab w:val="left" w:pos="0"/>
          <w:tab w:val="left" w:pos="360"/>
        </w:tabs>
        <w:ind w:left="0"/>
        <w:jc w:val="both"/>
      </w:pPr>
      <w:r>
        <w:t>Орфографические и пунктуационные ошибки.</w:t>
      </w:r>
    </w:p>
    <w:p w:rsidR="00764655" w:rsidRDefault="00764655" w:rsidP="00764655">
      <w:pPr>
        <w:tabs>
          <w:tab w:val="left" w:pos="0"/>
          <w:tab w:val="left" w:pos="360"/>
        </w:tabs>
        <w:jc w:val="both"/>
      </w:pPr>
    </w:p>
    <w:p w:rsidR="00764655" w:rsidRDefault="00764655" w:rsidP="00764655">
      <w:pPr>
        <w:tabs>
          <w:tab w:val="left" w:pos="0"/>
          <w:tab w:val="left" w:pos="360"/>
        </w:tabs>
        <w:jc w:val="both"/>
      </w:pPr>
    </w:p>
    <w:p w:rsidR="00764655" w:rsidRDefault="00764655" w:rsidP="00764655">
      <w:pPr>
        <w:tabs>
          <w:tab w:val="left" w:pos="0"/>
          <w:tab w:val="left" w:pos="360"/>
        </w:tabs>
        <w:jc w:val="both"/>
      </w:pPr>
    </w:p>
    <w:p w:rsidR="00764655" w:rsidRDefault="00764655" w:rsidP="00764655">
      <w:pPr>
        <w:tabs>
          <w:tab w:val="left" w:pos="0"/>
          <w:tab w:val="left" w:pos="360"/>
        </w:tabs>
        <w:jc w:val="both"/>
      </w:pPr>
    </w:p>
    <w:p w:rsidR="00764655" w:rsidRDefault="00764655" w:rsidP="00764655">
      <w:pPr>
        <w:jc w:val="center"/>
        <w:rPr>
          <w:b/>
        </w:rPr>
      </w:pPr>
    </w:p>
    <w:p w:rsidR="00764655" w:rsidRDefault="00764655" w:rsidP="00764655">
      <w:pPr>
        <w:rPr>
          <w:b/>
        </w:rPr>
      </w:pPr>
    </w:p>
    <w:p w:rsidR="00764655" w:rsidRPr="00C745A7" w:rsidRDefault="00764655" w:rsidP="00C745A7">
      <w:pPr>
        <w:rPr>
          <w:b/>
        </w:rPr>
      </w:pPr>
      <w:r>
        <w:rPr>
          <w:b/>
        </w:rPr>
        <w:lastRenderedPageBreak/>
        <w:t xml:space="preserve">Календарно </w:t>
      </w:r>
      <w:r w:rsidRPr="00BE31E5">
        <w:rPr>
          <w:b/>
        </w:rPr>
        <w:t>-тематическое планирование</w:t>
      </w:r>
      <w:r w:rsidR="00C745A7">
        <w:rPr>
          <w:b/>
        </w:rPr>
        <w:t xml:space="preserve"> </w:t>
      </w:r>
      <w:r>
        <w:t>по физике</w:t>
      </w:r>
    </w:p>
    <w:p w:rsidR="00764655" w:rsidRDefault="00764655" w:rsidP="00764655"/>
    <w:p w:rsidR="00764655" w:rsidRDefault="00764655" w:rsidP="00764655">
      <w:r w:rsidRPr="00182950">
        <w:rPr>
          <w:b/>
        </w:rPr>
        <w:t>Класс</w:t>
      </w:r>
      <w:r>
        <w:t xml:space="preserve"> ____7</w:t>
      </w:r>
    </w:p>
    <w:p w:rsidR="00764655" w:rsidRDefault="00764655" w:rsidP="00764655">
      <w:r w:rsidRPr="00AE5B2A">
        <w:rPr>
          <w:b/>
        </w:rPr>
        <w:t>Учитель</w:t>
      </w:r>
      <w:r>
        <w:t>___</w:t>
      </w:r>
      <w:proofErr w:type="spellStart"/>
      <w:r>
        <w:t>Галимова</w:t>
      </w:r>
      <w:proofErr w:type="spellEnd"/>
      <w:r>
        <w:t xml:space="preserve"> Лилия </w:t>
      </w:r>
      <w:proofErr w:type="spellStart"/>
      <w:r>
        <w:t>Миннетулловна</w:t>
      </w:r>
      <w:proofErr w:type="spellEnd"/>
    </w:p>
    <w:p w:rsidR="00764655" w:rsidRDefault="00764655" w:rsidP="00764655">
      <w:r w:rsidRPr="00AE5B2A">
        <w:rPr>
          <w:b/>
        </w:rPr>
        <w:t>Количество</w:t>
      </w:r>
      <w:r>
        <w:t xml:space="preserve"> </w:t>
      </w:r>
      <w:r w:rsidRPr="00AE5B2A">
        <w:rPr>
          <w:b/>
        </w:rPr>
        <w:t>часов</w:t>
      </w:r>
    </w:p>
    <w:p w:rsidR="00764655" w:rsidRDefault="00764655" w:rsidP="00764655">
      <w:r>
        <w:t xml:space="preserve">                              </w:t>
      </w:r>
      <w:proofErr w:type="gramStart"/>
      <w:r>
        <w:t>всего  не</w:t>
      </w:r>
      <w:proofErr w:type="gramEnd"/>
      <w:r>
        <w:t xml:space="preserve"> более 70</w:t>
      </w:r>
    </w:p>
    <w:p w:rsidR="00764655" w:rsidRDefault="00764655" w:rsidP="00764655">
      <w:r>
        <w:t xml:space="preserve">                              </w:t>
      </w:r>
      <w:proofErr w:type="gramStart"/>
      <w:r>
        <w:t>в</w:t>
      </w:r>
      <w:proofErr w:type="gramEnd"/>
      <w:r>
        <w:t xml:space="preserve"> неделю ____2.</w:t>
      </w:r>
    </w:p>
    <w:p w:rsidR="00764655" w:rsidRDefault="00764655" w:rsidP="00764655">
      <w:r>
        <w:t>Плановых контрольных уроков _5</w:t>
      </w:r>
    </w:p>
    <w:p w:rsidR="00764655" w:rsidRDefault="00764655" w:rsidP="00764655">
      <w:r>
        <w:t xml:space="preserve">                                          </w:t>
      </w:r>
      <w:proofErr w:type="gramStart"/>
      <w:r>
        <w:t>зачетов</w:t>
      </w:r>
      <w:proofErr w:type="gramEnd"/>
    </w:p>
    <w:p w:rsidR="00764655" w:rsidRDefault="00764655" w:rsidP="00764655">
      <w:r>
        <w:t xml:space="preserve">                                          </w:t>
      </w:r>
      <w:proofErr w:type="gramStart"/>
      <w:r>
        <w:t>тестов</w:t>
      </w:r>
      <w:proofErr w:type="gramEnd"/>
      <w:r>
        <w:t xml:space="preserve"> _</w:t>
      </w:r>
    </w:p>
    <w:p w:rsidR="00764655" w:rsidRDefault="00764655" w:rsidP="00764655">
      <w:r>
        <w:t xml:space="preserve">                   </w:t>
      </w:r>
      <w:proofErr w:type="gramStart"/>
      <w:r>
        <w:t>лабораторных</w:t>
      </w:r>
      <w:proofErr w:type="gramEnd"/>
      <w:r>
        <w:t xml:space="preserve"> работ _10.</w:t>
      </w:r>
    </w:p>
    <w:p w:rsidR="00764655" w:rsidRDefault="00764655" w:rsidP="00764655">
      <w:r>
        <w:t>Административных контрольных уроков_____________</w:t>
      </w:r>
    </w:p>
    <w:p w:rsidR="00764655" w:rsidRDefault="00764655" w:rsidP="00764655">
      <w:r w:rsidRPr="00FD6801">
        <w:rPr>
          <w:b/>
        </w:rPr>
        <w:t>Планирование</w:t>
      </w:r>
      <w:r>
        <w:t xml:space="preserve"> составлено на основе </w:t>
      </w:r>
      <w:proofErr w:type="gramStart"/>
      <w:r>
        <w:t>примерных  программ</w:t>
      </w:r>
      <w:proofErr w:type="gramEnd"/>
      <w:r>
        <w:t xml:space="preserve"> по физике основного, среднего(полного) общего образования .</w:t>
      </w:r>
      <w:proofErr w:type="spellStart"/>
      <w:r>
        <w:t>В.Г.Разумовский,В.А.Орлов</w:t>
      </w:r>
      <w:proofErr w:type="spellEnd"/>
      <w:r>
        <w:t>, О.Ф.Кабардин,А.А.Фадеев,2010г.</w:t>
      </w:r>
    </w:p>
    <w:p w:rsidR="00764655" w:rsidRDefault="00764655" w:rsidP="00764655">
      <w:r w:rsidRPr="00FD6801">
        <w:rPr>
          <w:b/>
        </w:rPr>
        <w:t xml:space="preserve">Учебник </w:t>
      </w:r>
      <w:r>
        <w:t xml:space="preserve">  Физика 7, </w:t>
      </w:r>
      <w:proofErr w:type="spellStart"/>
      <w:r>
        <w:t>А.В.Перышкин</w:t>
      </w:r>
      <w:proofErr w:type="spellEnd"/>
      <w:r>
        <w:t>, М., «Дрофа», 2009г.</w:t>
      </w:r>
    </w:p>
    <w:p w:rsidR="00764655" w:rsidRDefault="00764655" w:rsidP="00764655">
      <w:pPr>
        <w:pStyle w:val="Style6"/>
        <w:widowControl/>
        <w:tabs>
          <w:tab w:val="left" w:pos="307"/>
        </w:tabs>
        <w:spacing w:before="230" w:line="226" w:lineRule="exact"/>
        <w:jc w:val="both"/>
      </w:pPr>
      <w:r w:rsidRPr="00182950">
        <w:rPr>
          <w:b/>
        </w:rPr>
        <w:t>Дополнительная</w:t>
      </w:r>
      <w:r>
        <w:t xml:space="preserve"> </w:t>
      </w:r>
      <w:r w:rsidRPr="00182950">
        <w:rPr>
          <w:b/>
        </w:rPr>
        <w:t>литература</w:t>
      </w:r>
      <w:r>
        <w:t xml:space="preserve"> </w:t>
      </w:r>
    </w:p>
    <w:p w:rsidR="00764655" w:rsidRPr="00231866" w:rsidRDefault="00764655" w:rsidP="00764655">
      <w:pPr>
        <w:pStyle w:val="Style6"/>
        <w:widowControl/>
        <w:tabs>
          <w:tab w:val="left" w:pos="307"/>
        </w:tabs>
        <w:spacing w:before="230" w:line="226" w:lineRule="exact"/>
        <w:jc w:val="both"/>
        <w:rPr>
          <w:rStyle w:val="FontStyle11"/>
          <w:rFonts w:ascii="Times New Roman" w:hAnsi="Times New Roman"/>
        </w:rPr>
      </w:pPr>
      <w:r>
        <w:rPr>
          <w:rStyle w:val="FontStyle11"/>
          <w:rFonts w:ascii="Times New Roman" w:hAnsi="Times New Roman"/>
        </w:rPr>
        <w:t>1.</w:t>
      </w:r>
      <w:r>
        <w:rPr>
          <w:rStyle w:val="FontStyle11"/>
          <w:rFonts w:ascii="Times New Roman" w:hAnsi="Times New Roman"/>
        </w:rPr>
        <w:tab/>
        <w:t xml:space="preserve">Демонстрационные материалы ГИА 2009, 2010 </w:t>
      </w:r>
      <w:proofErr w:type="spellStart"/>
      <w:r>
        <w:rPr>
          <w:rStyle w:val="FontStyle11"/>
          <w:rFonts w:ascii="Times New Roman" w:hAnsi="Times New Roman"/>
        </w:rPr>
        <w:t>гг</w:t>
      </w:r>
      <w:proofErr w:type="spellEnd"/>
    </w:p>
    <w:p w:rsidR="00764655" w:rsidRPr="00231866" w:rsidRDefault="00764655" w:rsidP="00764655">
      <w:pPr>
        <w:pStyle w:val="Style6"/>
        <w:widowControl/>
        <w:tabs>
          <w:tab w:val="left" w:pos="307"/>
        </w:tabs>
        <w:spacing w:before="5" w:line="226" w:lineRule="exact"/>
        <w:jc w:val="both"/>
        <w:rPr>
          <w:rStyle w:val="FontStyle11"/>
          <w:rFonts w:ascii="Times New Roman" w:hAnsi="Times New Roman"/>
        </w:rPr>
      </w:pPr>
      <w:r w:rsidRPr="00231866">
        <w:rPr>
          <w:rStyle w:val="FontStyle11"/>
          <w:rFonts w:ascii="Times New Roman" w:hAnsi="Times New Roman"/>
        </w:rPr>
        <w:t>2.</w:t>
      </w:r>
      <w:r w:rsidRPr="00231866">
        <w:rPr>
          <w:rStyle w:val="FontStyle11"/>
          <w:rFonts w:ascii="Times New Roman" w:hAnsi="Times New Roman"/>
        </w:rPr>
        <w:tab/>
      </w:r>
      <w:proofErr w:type="spellStart"/>
      <w:r w:rsidRPr="00231866">
        <w:rPr>
          <w:rStyle w:val="FontStyle11"/>
          <w:rFonts w:ascii="Times New Roman" w:hAnsi="Times New Roman"/>
        </w:rPr>
        <w:t>Сб</w:t>
      </w:r>
      <w:proofErr w:type="spellEnd"/>
      <w:r w:rsidRPr="00231866">
        <w:rPr>
          <w:rStyle w:val="FontStyle11"/>
          <w:rFonts w:ascii="Times New Roman" w:hAnsi="Times New Roman"/>
        </w:rPr>
        <w:t>: — «Сборник задач по физике для 7 – 9 класса</w:t>
      </w:r>
      <w:r>
        <w:rPr>
          <w:rStyle w:val="FontStyle11"/>
          <w:rFonts w:ascii="Times New Roman" w:hAnsi="Times New Roman"/>
        </w:rPr>
        <w:t xml:space="preserve">» (В.И. </w:t>
      </w:r>
      <w:proofErr w:type="spellStart"/>
      <w:r>
        <w:rPr>
          <w:rStyle w:val="FontStyle11"/>
          <w:rFonts w:ascii="Times New Roman" w:hAnsi="Times New Roman"/>
        </w:rPr>
        <w:t>Лукашик</w:t>
      </w:r>
      <w:proofErr w:type="spellEnd"/>
      <w:r>
        <w:rPr>
          <w:rStyle w:val="FontStyle11"/>
          <w:rFonts w:ascii="Times New Roman" w:hAnsi="Times New Roman"/>
        </w:rPr>
        <w:t xml:space="preserve">, </w:t>
      </w:r>
      <w:proofErr w:type="spellStart"/>
      <w:r>
        <w:rPr>
          <w:rStyle w:val="FontStyle11"/>
          <w:rFonts w:ascii="Times New Roman" w:hAnsi="Times New Roman"/>
        </w:rPr>
        <w:t>Е.В.Иванова</w:t>
      </w:r>
      <w:proofErr w:type="spellEnd"/>
      <w:r w:rsidRPr="00231866">
        <w:rPr>
          <w:rStyle w:val="FontStyle11"/>
          <w:rFonts w:ascii="Times New Roman" w:hAnsi="Times New Roman"/>
        </w:rPr>
        <w:t>)</w:t>
      </w:r>
    </w:p>
    <w:p w:rsidR="00764655" w:rsidRDefault="00764655" w:rsidP="00764655">
      <w:pPr>
        <w:pStyle w:val="Style6"/>
        <w:widowControl/>
        <w:tabs>
          <w:tab w:val="left" w:pos="307"/>
        </w:tabs>
        <w:spacing w:before="10" w:line="226" w:lineRule="exact"/>
        <w:jc w:val="both"/>
        <w:rPr>
          <w:rStyle w:val="FontStyle11"/>
          <w:rFonts w:ascii="Times New Roman" w:hAnsi="Times New Roman"/>
        </w:rPr>
      </w:pPr>
      <w:r w:rsidRPr="00231866">
        <w:rPr>
          <w:rStyle w:val="FontStyle11"/>
          <w:rFonts w:ascii="Times New Roman" w:hAnsi="Times New Roman"/>
        </w:rPr>
        <w:t>3.</w:t>
      </w:r>
      <w:r w:rsidRPr="00231866">
        <w:rPr>
          <w:rStyle w:val="FontStyle11"/>
          <w:rFonts w:ascii="Times New Roman" w:hAnsi="Times New Roman"/>
        </w:rPr>
        <w:tab/>
        <w:t>Д: — «Самостоятельные и</w:t>
      </w:r>
      <w:r>
        <w:rPr>
          <w:rStyle w:val="FontStyle11"/>
          <w:rFonts w:ascii="Times New Roman" w:hAnsi="Times New Roman"/>
        </w:rPr>
        <w:t xml:space="preserve"> контрольные работы по физике. 8</w:t>
      </w:r>
      <w:r w:rsidRPr="00231866">
        <w:rPr>
          <w:rStyle w:val="FontStyle11"/>
          <w:rFonts w:ascii="Times New Roman" w:hAnsi="Times New Roman"/>
        </w:rPr>
        <w:t xml:space="preserve"> класс» (Л. А. </w:t>
      </w:r>
      <w:proofErr w:type="spellStart"/>
      <w:r w:rsidRPr="00231866">
        <w:rPr>
          <w:rStyle w:val="FontStyle11"/>
          <w:rFonts w:ascii="Times New Roman" w:hAnsi="Times New Roman"/>
        </w:rPr>
        <w:t>Кирик</w:t>
      </w:r>
      <w:proofErr w:type="spellEnd"/>
      <w:r w:rsidRPr="00231866">
        <w:rPr>
          <w:rStyle w:val="FontStyle11"/>
          <w:rFonts w:ascii="Times New Roman" w:hAnsi="Times New Roman"/>
        </w:rPr>
        <w:t>)</w:t>
      </w:r>
    </w:p>
    <w:p w:rsidR="00764655" w:rsidRDefault="00764655" w:rsidP="00764655">
      <w:pPr>
        <w:pStyle w:val="Style6"/>
        <w:widowControl/>
        <w:numPr>
          <w:ilvl w:val="0"/>
          <w:numId w:val="9"/>
        </w:numPr>
        <w:tabs>
          <w:tab w:val="clear" w:pos="720"/>
          <w:tab w:val="left" w:pos="307"/>
        </w:tabs>
        <w:spacing w:before="10" w:line="226" w:lineRule="exact"/>
        <w:ind w:left="284" w:hanging="284"/>
        <w:jc w:val="both"/>
        <w:rPr>
          <w:rStyle w:val="FontStyle11"/>
          <w:rFonts w:ascii="Times New Roman" w:hAnsi="Times New Roman"/>
        </w:rPr>
      </w:pPr>
      <w:r>
        <w:rPr>
          <w:rStyle w:val="FontStyle11"/>
          <w:rFonts w:ascii="Times New Roman" w:hAnsi="Times New Roman"/>
        </w:rPr>
        <w:t xml:space="preserve">Т: –– «Тематические тесты по физике. 7-8 класс» </w:t>
      </w:r>
    </w:p>
    <w:p w:rsidR="00764655" w:rsidRDefault="00764655" w:rsidP="00764655">
      <w:pPr>
        <w:pStyle w:val="Style6"/>
        <w:widowControl/>
        <w:numPr>
          <w:ilvl w:val="0"/>
          <w:numId w:val="9"/>
        </w:numPr>
        <w:tabs>
          <w:tab w:val="clear" w:pos="720"/>
          <w:tab w:val="left" w:pos="307"/>
        </w:tabs>
        <w:spacing w:before="10" w:line="226" w:lineRule="exact"/>
        <w:ind w:left="284" w:hanging="284"/>
        <w:jc w:val="both"/>
        <w:rPr>
          <w:rStyle w:val="FontStyle11"/>
          <w:rFonts w:ascii="Times New Roman" w:hAnsi="Times New Roman"/>
        </w:rPr>
      </w:pPr>
      <w:r>
        <w:rPr>
          <w:rStyle w:val="FontStyle11"/>
          <w:rFonts w:ascii="Times New Roman" w:hAnsi="Times New Roman"/>
        </w:rPr>
        <w:t xml:space="preserve">М.1: –– «Физика 8. Методические материалы» (Л.А. </w:t>
      </w:r>
      <w:proofErr w:type="spellStart"/>
      <w:r>
        <w:rPr>
          <w:rStyle w:val="FontStyle11"/>
          <w:rFonts w:ascii="Times New Roman" w:hAnsi="Times New Roman"/>
        </w:rPr>
        <w:t>Кирик</w:t>
      </w:r>
      <w:proofErr w:type="spellEnd"/>
      <w:r>
        <w:rPr>
          <w:rStyle w:val="FontStyle11"/>
          <w:rFonts w:ascii="Times New Roman" w:hAnsi="Times New Roman"/>
        </w:rPr>
        <w:t>)</w:t>
      </w:r>
    </w:p>
    <w:p w:rsidR="00764655" w:rsidRDefault="00764655" w:rsidP="00764655">
      <w:pPr>
        <w:pStyle w:val="Style6"/>
        <w:widowControl/>
        <w:numPr>
          <w:ilvl w:val="0"/>
          <w:numId w:val="9"/>
        </w:numPr>
        <w:tabs>
          <w:tab w:val="clear" w:pos="720"/>
          <w:tab w:val="left" w:pos="307"/>
          <w:tab w:val="num" w:pos="426"/>
        </w:tabs>
        <w:spacing w:before="10" w:line="226" w:lineRule="exact"/>
        <w:ind w:left="284" w:hanging="284"/>
        <w:jc w:val="both"/>
        <w:rPr>
          <w:rStyle w:val="FontStyle11"/>
          <w:rFonts w:ascii="Times New Roman" w:hAnsi="Times New Roman"/>
        </w:rPr>
      </w:pPr>
      <w:r>
        <w:rPr>
          <w:rStyle w:val="FontStyle11"/>
          <w:rFonts w:ascii="Times New Roman" w:hAnsi="Times New Roman"/>
        </w:rPr>
        <w:t>М.2: –– «Поурочные разработки по физике. 8 класс» (В.А. Волков)</w:t>
      </w:r>
    </w:p>
    <w:p w:rsidR="00764655" w:rsidRDefault="00764655" w:rsidP="00764655">
      <w:pPr>
        <w:pStyle w:val="Style6"/>
        <w:widowControl/>
        <w:numPr>
          <w:ilvl w:val="0"/>
          <w:numId w:val="9"/>
        </w:numPr>
        <w:tabs>
          <w:tab w:val="clear" w:pos="720"/>
          <w:tab w:val="left" w:pos="307"/>
          <w:tab w:val="num" w:pos="426"/>
        </w:tabs>
        <w:spacing w:before="10" w:line="226" w:lineRule="exact"/>
        <w:ind w:left="284" w:hanging="284"/>
        <w:jc w:val="both"/>
        <w:rPr>
          <w:rStyle w:val="FontStyle11"/>
          <w:rFonts w:ascii="Times New Roman" w:hAnsi="Times New Roman"/>
        </w:rPr>
      </w:pPr>
      <w:r>
        <w:rPr>
          <w:rStyle w:val="FontStyle11"/>
          <w:rFonts w:ascii="Times New Roman" w:hAnsi="Times New Roman"/>
        </w:rPr>
        <w:t xml:space="preserve">М.3: -- «Физика 8. Опорные конспекты и </w:t>
      </w:r>
      <w:proofErr w:type="spellStart"/>
      <w:r>
        <w:rPr>
          <w:rStyle w:val="FontStyle11"/>
          <w:rFonts w:ascii="Times New Roman" w:hAnsi="Times New Roman"/>
        </w:rPr>
        <w:t>разноуровневые</w:t>
      </w:r>
      <w:proofErr w:type="spellEnd"/>
      <w:r>
        <w:rPr>
          <w:rStyle w:val="FontStyle11"/>
          <w:rFonts w:ascii="Times New Roman" w:hAnsi="Times New Roman"/>
        </w:rPr>
        <w:t xml:space="preserve"> задания» (Е.А. Марон)</w:t>
      </w:r>
    </w:p>
    <w:p w:rsidR="00764655" w:rsidRDefault="00764655" w:rsidP="00764655">
      <w:pPr>
        <w:pStyle w:val="Style6"/>
        <w:widowControl/>
        <w:numPr>
          <w:ilvl w:val="0"/>
          <w:numId w:val="9"/>
        </w:numPr>
        <w:tabs>
          <w:tab w:val="clear" w:pos="720"/>
          <w:tab w:val="left" w:pos="307"/>
          <w:tab w:val="num" w:pos="426"/>
        </w:tabs>
        <w:spacing w:before="10" w:line="226" w:lineRule="exact"/>
        <w:ind w:left="284" w:hanging="284"/>
        <w:jc w:val="both"/>
        <w:rPr>
          <w:rStyle w:val="FontStyle11"/>
          <w:rFonts w:ascii="Times New Roman" w:hAnsi="Times New Roman"/>
        </w:rPr>
      </w:pPr>
      <w:r>
        <w:rPr>
          <w:rStyle w:val="FontStyle11"/>
          <w:rFonts w:ascii="Times New Roman" w:hAnsi="Times New Roman"/>
        </w:rPr>
        <w:t xml:space="preserve">Э: -- «Домашний эксперимент по физике. 7 – 11 класс» (М.Г. </w:t>
      </w:r>
      <w:proofErr w:type="spellStart"/>
      <w:r>
        <w:rPr>
          <w:rStyle w:val="FontStyle11"/>
          <w:rFonts w:ascii="Times New Roman" w:hAnsi="Times New Roman"/>
        </w:rPr>
        <w:t>Ковтунович</w:t>
      </w:r>
      <w:proofErr w:type="spellEnd"/>
      <w:r>
        <w:rPr>
          <w:rStyle w:val="FontStyle11"/>
          <w:rFonts w:ascii="Times New Roman" w:hAnsi="Times New Roman"/>
        </w:rPr>
        <w:t>)</w:t>
      </w:r>
    </w:p>
    <w:p w:rsidR="00764655" w:rsidRDefault="00764655" w:rsidP="00764655">
      <w:pPr>
        <w:jc w:val="center"/>
        <w:rPr>
          <w:b/>
          <w:sz w:val="18"/>
          <w:szCs w:val="18"/>
        </w:rPr>
      </w:pPr>
    </w:p>
    <w:p w:rsidR="00764655" w:rsidRDefault="00764655" w:rsidP="00764655">
      <w:pPr>
        <w:jc w:val="center"/>
        <w:rPr>
          <w:b/>
        </w:rPr>
      </w:pPr>
      <w:r>
        <w:rPr>
          <w:b/>
        </w:rPr>
        <w:t>Видеотека «Физика»:</w:t>
      </w:r>
    </w:p>
    <w:p w:rsidR="00764655" w:rsidRPr="005C201A" w:rsidRDefault="00764655" w:rsidP="00764655">
      <w:pPr>
        <w:numPr>
          <w:ilvl w:val="0"/>
          <w:numId w:val="10"/>
        </w:numPr>
        <w:tabs>
          <w:tab w:val="clear" w:pos="720"/>
          <w:tab w:val="num" w:pos="284"/>
        </w:tabs>
        <w:ind w:left="284" w:hanging="284"/>
        <w:jc w:val="both"/>
        <w:rPr>
          <w:b/>
          <w:sz w:val="18"/>
          <w:szCs w:val="18"/>
        </w:rPr>
      </w:pPr>
      <w:r w:rsidRPr="005C201A">
        <w:rPr>
          <w:sz w:val="18"/>
          <w:szCs w:val="18"/>
        </w:rPr>
        <w:t>В1: ––«</w:t>
      </w:r>
      <w:r>
        <w:rPr>
          <w:sz w:val="18"/>
          <w:szCs w:val="18"/>
        </w:rPr>
        <w:t>Тепловые явления</w:t>
      </w:r>
      <w:r w:rsidRPr="005C201A">
        <w:rPr>
          <w:sz w:val="18"/>
          <w:szCs w:val="18"/>
        </w:rPr>
        <w:t>»</w:t>
      </w:r>
    </w:p>
    <w:p w:rsidR="00764655" w:rsidRPr="005C201A" w:rsidRDefault="00764655" w:rsidP="00764655">
      <w:pPr>
        <w:numPr>
          <w:ilvl w:val="0"/>
          <w:numId w:val="10"/>
        </w:numPr>
        <w:tabs>
          <w:tab w:val="clear" w:pos="720"/>
          <w:tab w:val="num" w:pos="284"/>
        </w:tabs>
        <w:ind w:left="284" w:hanging="284"/>
        <w:jc w:val="both"/>
        <w:rPr>
          <w:b/>
          <w:sz w:val="18"/>
          <w:szCs w:val="18"/>
        </w:rPr>
      </w:pPr>
      <w:r w:rsidRPr="005C201A">
        <w:rPr>
          <w:sz w:val="18"/>
          <w:szCs w:val="18"/>
        </w:rPr>
        <w:t>В2: –– «Электростатические явления»</w:t>
      </w:r>
    </w:p>
    <w:p w:rsidR="00764655" w:rsidRPr="005C201A" w:rsidRDefault="00764655" w:rsidP="00764655">
      <w:pPr>
        <w:numPr>
          <w:ilvl w:val="0"/>
          <w:numId w:val="10"/>
        </w:numPr>
        <w:tabs>
          <w:tab w:val="clear" w:pos="720"/>
          <w:tab w:val="num" w:pos="284"/>
        </w:tabs>
        <w:ind w:left="284" w:hanging="284"/>
        <w:jc w:val="both"/>
        <w:rPr>
          <w:b/>
          <w:sz w:val="18"/>
          <w:szCs w:val="18"/>
        </w:rPr>
      </w:pPr>
      <w:r w:rsidRPr="005C201A">
        <w:rPr>
          <w:sz w:val="18"/>
          <w:szCs w:val="18"/>
        </w:rPr>
        <w:t>В3: –– «Электростатическое поле»</w:t>
      </w:r>
    </w:p>
    <w:p w:rsidR="00764655" w:rsidRPr="005C201A" w:rsidRDefault="00764655" w:rsidP="00764655">
      <w:pPr>
        <w:numPr>
          <w:ilvl w:val="0"/>
          <w:numId w:val="10"/>
        </w:numPr>
        <w:tabs>
          <w:tab w:val="clear" w:pos="720"/>
          <w:tab w:val="num" w:pos="284"/>
        </w:tabs>
        <w:ind w:left="284" w:hanging="284"/>
        <w:jc w:val="both"/>
        <w:rPr>
          <w:b/>
          <w:sz w:val="18"/>
          <w:szCs w:val="18"/>
        </w:rPr>
      </w:pPr>
      <w:r w:rsidRPr="005C201A">
        <w:rPr>
          <w:sz w:val="18"/>
          <w:szCs w:val="18"/>
        </w:rPr>
        <w:t>В4: –– «Энергия электростатического поля»</w:t>
      </w:r>
    </w:p>
    <w:p w:rsidR="00764655" w:rsidRPr="005C201A" w:rsidRDefault="00764655" w:rsidP="00764655">
      <w:pPr>
        <w:numPr>
          <w:ilvl w:val="0"/>
          <w:numId w:val="10"/>
        </w:numPr>
        <w:tabs>
          <w:tab w:val="clear" w:pos="720"/>
          <w:tab w:val="num" w:pos="284"/>
        </w:tabs>
        <w:ind w:left="284" w:hanging="284"/>
        <w:jc w:val="both"/>
        <w:rPr>
          <w:b/>
          <w:sz w:val="18"/>
          <w:szCs w:val="18"/>
        </w:rPr>
      </w:pPr>
      <w:r>
        <w:rPr>
          <w:sz w:val="18"/>
          <w:szCs w:val="18"/>
        </w:rPr>
        <w:t>В5</w:t>
      </w:r>
      <w:r w:rsidRPr="005C201A">
        <w:rPr>
          <w:sz w:val="18"/>
          <w:szCs w:val="18"/>
        </w:rPr>
        <w:t>: –– «Магнетизм», часть 1</w:t>
      </w:r>
    </w:p>
    <w:p w:rsidR="00764655" w:rsidRPr="005C201A" w:rsidRDefault="00764655" w:rsidP="00764655">
      <w:pPr>
        <w:numPr>
          <w:ilvl w:val="0"/>
          <w:numId w:val="10"/>
        </w:numPr>
        <w:tabs>
          <w:tab w:val="clear" w:pos="720"/>
          <w:tab w:val="num" w:pos="284"/>
        </w:tabs>
        <w:ind w:left="284" w:hanging="284"/>
        <w:jc w:val="both"/>
        <w:rPr>
          <w:b/>
          <w:sz w:val="18"/>
          <w:szCs w:val="18"/>
        </w:rPr>
      </w:pPr>
      <w:r>
        <w:rPr>
          <w:sz w:val="18"/>
          <w:szCs w:val="18"/>
        </w:rPr>
        <w:t>В6</w:t>
      </w:r>
      <w:r w:rsidRPr="005C201A">
        <w:rPr>
          <w:sz w:val="18"/>
          <w:szCs w:val="18"/>
        </w:rPr>
        <w:t>: –– «Магнетизм», часть 2</w:t>
      </w:r>
    </w:p>
    <w:p w:rsidR="00A21EE9" w:rsidRDefault="00764655" w:rsidP="00A21EE9">
      <w:pPr>
        <w:numPr>
          <w:ilvl w:val="0"/>
          <w:numId w:val="10"/>
        </w:numPr>
        <w:tabs>
          <w:tab w:val="clear" w:pos="720"/>
          <w:tab w:val="num" w:pos="284"/>
        </w:tabs>
        <w:ind w:left="284" w:hanging="284"/>
        <w:jc w:val="both"/>
        <w:rPr>
          <w:b/>
          <w:sz w:val="18"/>
          <w:szCs w:val="18"/>
        </w:rPr>
      </w:pPr>
      <w:r>
        <w:rPr>
          <w:sz w:val="18"/>
          <w:szCs w:val="18"/>
        </w:rPr>
        <w:t>В7</w:t>
      </w:r>
      <w:r w:rsidRPr="005C201A">
        <w:rPr>
          <w:sz w:val="18"/>
          <w:szCs w:val="18"/>
        </w:rPr>
        <w:t>: –– «Геометрическая оптика»</w:t>
      </w:r>
    </w:p>
    <w:p w:rsidR="00C745A7" w:rsidRDefault="00C745A7" w:rsidP="00A21EE9">
      <w:pPr>
        <w:ind w:left="284"/>
        <w:jc w:val="both"/>
        <w:rPr>
          <w:b/>
          <w:sz w:val="28"/>
          <w:szCs w:val="28"/>
        </w:rPr>
      </w:pPr>
    </w:p>
    <w:p w:rsidR="00C745A7" w:rsidRDefault="00C745A7" w:rsidP="00A21EE9">
      <w:pPr>
        <w:ind w:left="284"/>
        <w:jc w:val="both"/>
        <w:rPr>
          <w:b/>
          <w:sz w:val="28"/>
          <w:szCs w:val="28"/>
        </w:rPr>
      </w:pPr>
    </w:p>
    <w:p w:rsidR="00A21EE9" w:rsidRPr="00A21EE9" w:rsidRDefault="00A21EE9" w:rsidP="00A21EE9">
      <w:pPr>
        <w:ind w:left="284"/>
        <w:jc w:val="both"/>
        <w:rPr>
          <w:b/>
          <w:sz w:val="18"/>
          <w:szCs w:val="18"/>
        </w:rPr>
      </w:pPr>
      <w:bookmarkStart w:id="0" w:name="_GoBack"/>
      <w:bookmarkEnd w:id="0"/>
      <w:r>
        <w:rPr>
          <w:b/>
          <w:sz w:val="28"/>
          <w:szCs w:val="28"/>
        </w:rPr>
        <w:lastRenderedPageBreak/>
        <w:t xml:space="preserve">Календарно </w:t>
      </w:r>
      <w:r w:rsidRPr="00A21EE9">
        <w:rPr>
          <w:b/>
          <w:sz w:val="28"/>
          <w:szCs w:val="28"/>
        </w:rPr>
        <w:t>-тематическое планирование уроков физики в 7 классе</w:t>
      </w:r>
    </w:p>
    <w:tbl>
      <w:tblPr>
        <w:tblW w:w="15489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3827"/>
        <w:gridCol w:w="1984"/>
        <w:gridCol w:w="1985"/>
        <w:gridCol w:w="1701"/>
        <w:gridCol w:w="3118"/>
        <w:gridCol w:w="851"/>
        <w:gridCol w:w="709"/>
        <w:gridCol w:w="709"/>
      </w:tblGrid>
      <w:tr w:rsidR="00A21EE9" w:rsidRPr="00BA5286" w:rsidTr="00BC3A16">
        <w:trPr>
          <w:trHeight w:val="750"/>
        </w:trPr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EE9" w:rsidRPr="007252A0" w:rsidRDefault="00A21EE9" w:rsidP="00BC3A16">
            <w:pPr>
              <w:jc w:val="center"/>
              <w:rPr>
                <w:b/>
              </w:rPr>
            </w:pPr>
            <w:r w:rsidRPr="007252A0">
              <w:rPr>
                <w:b/>
              </w:rPr>
              <w:t>№ урока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EE9" w:rsidRPr="007252A0" w:rsidRDefault="00A21EE9" w:rsidP="00BC3A16">
            <w:pPr>
              <w:jc w:val="center"/>
              <w:rPr>
                <w:b/>
              </w:rPr>
            </w:pPr>
            <w:r w:rsidRPr="007252A0">
              <w:rPr>
                <w:b/>
              </w:rPr>
              <w:t>Тема урока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EE9" w:rsidRPr="007252A0" w:rsidRDefault="00A21EE9" w:rsidP="00BC3A16">
            <w:pPr>
              <w:jc w:val="center"/>
              <w:rPr>
                <w:b/>
              </w:rPr>
            </w:pPr>
            <w:r>
              <w:rPr>
                <w:b/>
              </w:rPr>
              <w:t>Тип урока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EE9" w:rsidRPr="008870AD" w:rsidRDefault="00A21EE9" w:rsidP="00BC3A16">
            <w:pPr>
              <w:rPr>
                <w:b/>
                <w:sz w:val="20"/>
                <w:szCs w:val="20"/>
              </w:rPr>
            </w:pPr>
            <w:r w:rsidRPr="008870AD">
              <w:rPr>
                <w:b/>
                <w:sz w:val="20"/>
                <w:szCs w:val="20"/>
              </w:rPr>
              <w:t>Характеристика деятельности учащихся, вид уче</w:t>
            </w:r>
            <w:r w:rsidRPr="008870AD">
              <w:rPr>
                <w:b/>
                <w:sz w:val="20"/>
                <w:szCs w:val="20"/>
              </w:rPr>
              <w:t>б</w:t>
            </w:r>
            <w:r w:rsidRPr="008870AD">
              <w:rPr>
                <w:b/>
                <w:sz w:val="20"/>
                <w:szCs w:val="20"/>
              </w:rPr>
              <w:t>ной деятельности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EE9" w:rsidRPr="007252A0" w:rsidRDefault="00A21EE9" w:rsidP="00BC3A16">
            <w:pPr>
              <w:jc w:val="center"/>
              <w:rPr>
                <w:b/>
              </w:rPr>
            </w:pPr>
            <w:r>
              <w:rPr>
                <w:b/>
              </w:rPr>
              <w:t xml:space="preserve">Виды </w:t>
            </w:r>
            <w:proofErr w:type="gramStart"/>
            <w:r>
              <w:rPr>
                <w:b/>
              </w:rPr>
              <w:t>контроля ,</w:t>
            </w:r>
            <w:proofErr w:type="gramEnd"/>
            <w:r>
              <w:rPr>
                <w:b/>
              </w:rPr>
              <w:t xml:space="preserve"> измер</w:t>
            </w:r>
            <w:r>
              <w:rPr>
                <w:b/>
              </w:rPr>
              <w:t>и</w:t>
            </w:r>
            <w:r>
              <w:rPr>
                <w:b/>
              </w:rPr>
              <w:t>тели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EE9" w:rsidRPr="00FC519E" w:rsidRDefault="00A21EE9" w:rsidP="00BC3A16">
            <w:pPr>
              <w:jc w:val="center"/>
              <w:rPr>
                <w:b/>
              </w:rPr>
            </w:pPr>
            <w:r>
              <w:rPr>
                <w:b/>
              </w:rPr>
              <w:t>Планируемый результат осво</w:t>
            </w:r>
            <w:r>
              <w:rPr>
                <w:b/>
              </w:rPr>
              <w:t>е</w:t>
            </w:r>
            <w:r>
              <w:rPr>
                <w:b/>
              </w:rPr>
              <w:t>ния материала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EE9" w:rsidRPr="008870AD" w:rsidRDefault="00A21EE9" w:rsidP="00BC3A16">
            <w:pPr>
              <w:jc w:val="center"/>
              <w:rPr>
                <w:b/>
                <w:sz w:val="16"/>
                <w:szCs w:val="16"/>
              </w:rPr>
            </w:pPr>
            <w:r w:rsidRPr="008870AD">
              <w:rPr>
                <w:b/>
                <w:sz w:val="16"/>
                <w:szCs w:val="16"/>
              </w:rPr>
              <w:t>Дом зад</w:t>
            </w:r>
            <w:r w:rsidRPr="008870AD">
              <w:rPr>
                <w:b/>
                <w:sz w:val="16"/>
                <w:szCs w:val="16"/>
              </w:rPr>
              <w:t>а</w:t>
            </w:r>
            <w:r w:rsidRPr="008870AD">
              <w:rPr>
                <w:b/>
                <w:sz w:val="16"/>
                <w:szCs w:val="16"/>
              </w:rPr>
              <w:t xml:space="preserve">ние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8870AD" w:rsidRDefault="00A21EE9" w:rsidP="00BC3A16">
            <w:pPr>
              <w:jc w:val="center"/>
              <w:rPr>
                <w:b/>
                <w:sz w:val="20"/>
                <w:szCs w:val="20"/>
              </w:rPr>
            </w:pPr>
            <w:r w:rsidRPr="008870AD">
              <w:rPr>
                <w:b/>
                <w:sz w:val="20"/>
                <w:szCs w:val="20"/>
              </w:rPr>
              <w:t>Дата пров</w:t>
            </w:r>
            <w:r w:rsidRPr="008870AD">
              <w:rPr>
                <w:b/>
                <w:sz w:val="20"/>
                <w:szCs w:val="20"/>
              </w:rPr>
              <w:t>е</w:t>
            </w:r>
            <w:r w:rsidRPr="008870AD">
              <w:rPr>
                <w:b/>
                <w:sz w:val="20"/>
                <w:szCs w:val="20"/>
              </w:rPr>
              <w:t>дения</w:t>
            </w:r>
          </w:p>
        </w:tc>
      </w:tr>
      <w:tr w:rsidR="00A21EE9" w:rsidRPr="00BA5286" w:rsidTr="00BC3A16">
        <w:trPr>
          <w:trHeight w:val="750"/>
        </w:trPr>
        <w:tc>
          <w:tcPr>
            <w:tcW w:w="6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EE9" w:rsidRPr="007252A0" w:rsidRDefault="00A21EE9" w:rsidP="00BC3A16">
            <w:pPr>
              <w:jc w:val="center"/>
              <w:rPr>
                <w:b/>
              </w:rPr>
            </w:pPr>
          </w:p>
        </w:tc>
        <w:tc>
          <w:tcPr>
            <w:tcW w:w="3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EE9" w:rsidRPr="007252A0" w:rsidRDefault="00A21EE9" w:rsidP="00BC3A16">
            <w:pPr>
              <w:jc w:val="center"/>
              <w:rPr>
                <w:b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EE9" w:rsidRDefault="00A21EE9" w:rsidP="00BC3A16">
            <w:pPr>
              <w:jc w:val="center"/>
              <w:rPr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EE9" w:rsidRDefault="00A21EE9" w:rsidP="00BC3A16">
            <w:pPr>
              <w:rPr>
                <w:b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EE9" w:rsidRDefault="00A21EE9" w:rsidP="00BC3A16">
            <w:pPr>
              <w:jc w:val="center"/>
              <w:rPr>
                <w:b/>
              </w:rPr>
            </w:pPr>
          </w:p>
        </w:tc>
        <w:tc>
          <w:tcPr>
            <w:tcW w:w="31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EE9" w:rsidRDefault="00A21EE9" w:rsidP="00BC3A16">
            <w:pPr>
              <w:jc w:val="center"/>
              <w:rPr>
                <w:b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EE9" w:rsidRDefault="00A21EE9" w:rsidP="00BC3A16">
            <w:pPr>
              <w:jc w:val="center"/>
              <w:rPr>
                <w:b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701E71" w:rsidRDefault="00A21EE9" w:rsidP="00BC3A16">
            <w:pPr>
              <w:jc w:val="center"/>
              <w:rPr>
                <w:b/>
                <w:sz w:val="16"/>
                <w:szCs w:val="16"/>
              </w:rPr>
            </w:pPr>
            <w:r w:rsidRPr="00701E71">
              <w:rPr>
                <w:sz w:val="16"/>
                <w:szCs w:val="16"/>
              </w:rPr>
              <w:t>План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FC519E" w:rsidRDefault="00A21EE9" w:rsidP="00BC3A16">
            <w:pPr>
              <w:jc w:val="center"/>
            </w:pPr>
            <w:proofErr w:type="gramStart"/>
            <w:r w:rsidRPr="00FC519E">
              <w:t>факт</w:t>
            </w:r>
            <w:proofErr w:type="gramEnd"/>
          </w:p>
        </w:tc>
      </w:tr>
      <w:tr w:rsidR="00A21EE9" w:rsidRPr="00BA5286" w:rsidTr="00BC3A16">
        <w:tc>
          <w:tcPr>
            <w:tcW w:w="154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FC519E" w:rsidRDefault="00A21EE9" w:rsidP="00BC3A16">
            <w:pPr>
              <w:jc w:val="center"/>
            </w:pPr>
            <w:r w:rsidRPr="00DB0DD8">
              <w:rPr>
                <w:b/>
                <w:sz w:val="28"/>
                <w:szCs w:val="28"/>
              </w:rPr>
              <w:t>Т</w:t>
            </w:r>
            <w:r>
              <w:rPr>
                <w:b/>
                <w:sz w:val="28"/>
                <w:szCs w:val="28"/>
              </w:rPr>
              <w:t>ема</w:t>
            </w:r>
            <w:r w:rsidRPr="00DB0DD8">
              <w:rPr>
                <w:b/>
                <w:sz w:val="28"/>
                <w:szCs w:val="28"/>
              </w:rPr>
              <w:t xml:space="preserve"> 1. Физика и физич</w:t>
            </w:r>
            <w:r>
              <w:rPr>
                <w:b/>
                <w:sz w:val="28"/>
                <w:szCs w:val="28"/>
              </w:rPr>
              <w:t>еские методы изучения природы (6</w:t>
            </w:r>
            <w:r w:rsidRPr="00DB0DD8">
              <w:rPr>
                <w:b/>
                <w:sz w:val="28"/>
                <w:szCs w:val="28"/>
              </w:rPr>
              <w:t xml:space="preserve"> час</w:t>
            </w:r>
            <w:r>
              <w:rPr>
                <w:b/>
                <w:sz w:val="28"/>
                <w:szCs w:val="28"/>
              </w:rPr>
              <w:t>а</w:t>
            </w:r>
            <w:r w:rsidRPr="00DB0DD8">
              <w:rPr>
                <w:b/>
                <w:sz w:val="28"/>
                <w:szCs w:val="28"/>
              </w:rPr>
              <w:t>)</w:t>
            </w:r>
          </w:p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1/1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pPr>
              <w:jc w:val="center"/>
            </w:pPr>
            <w:r w:rsidRPr="00C070BC">
              <w:rPr>
                <w:b/>
              </w:rPr>
              <w:t xml:space="preserve">Физика- наука о </w:t>
            </w:r>
            <w:proofErr w:type="gramStart"/>
            <w:r w:rsidRPr="00C070BC">
              <w:rPr>
                <w:b/>
              </w:rPr>
              <w:t>природе</w:t>
            </w:r>
            <w:r>
              <w:t xml:space="preserve"> </w:t>
            </w:r>
            <w:r w:rsidRPr="00DB0DD8">
              <w:t>.</w:t>
            </w:r>
            <w:proofErr w:type="gramEnd"/>
            <w:r w:rsidRPr="00DB0DD8">
              <w:t xml:space="preserve"> </w:t>
            </w:r>
            <w:r w:rsidRPr="00414AEA">
              <w:rPr>
                <w:i/>
              </w:rPr>
              <w:t>Вводный инстру</w:t>
            </w:r>
            <w:r w:rsidRPr="00414AEA">
              <w:rPr>
                <w:i/>
              </w:rPr>
              <w:t>к</w:t>
            </w:r>
            <w:r w:rsidRPr="00414AEA">
              <w:rPr>
                <w:i/>
              </w:rPr>
              <w:t>таж по ТБ в фи</w:t>
            </w:r>
            <w:r>
              <w:rPr>
                <w:i/>
              </w:rPr>
              <w:t xml:space="preserve">з. </w:t>
            </w:r>
            <w:r w:rsidRPr="00414AEA">
              <w:rPr>
                <w:i/>
              </w:rPr>
              <w:t>кабинете.</w:t>
            </w:r>
            <w:r w:rsidRPr="00680013"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jc w:val="center"/>
            </w:pPr>
            <w:r w:rsidRPr="00413889">
              <w:t>Специально напра</w:t>
            </w:r>
            <w:r w:rsidRPr="00413889">
              <w:t>в</w:t>
            </w:r>
            <w:r w:rsidRPr="00413889">
              <w:t>лена на овладение учебным матери</w:t>
            </w:r>
            <w:r w:rsidRPr="00413889">
              <w:t>а</w:t>
            </w:r>
            <w:r w:rsidRPr="00413889">
              <w:t>лом, исполнител</w:t>
            </w:r>
            <w:r w:rsidRPr="00413889">
              <w:t>ь</w:t>
            </w:r>
            <w:r w:rsidRPr="00413889">
              <w:t>ские де</w:t>
            </w:r>
            <w:r w:rsidRPr="00413889">
              <w:t>й</w:t>
            </w:r>
            <w:r w:rsidRPr="00413889">
              <w:t>ствия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Предварител</w:t>
            </w:r>
            <w:r w:rsidRPr="00413889">
              <w:t>ь</w:t>
            </w:r>
            <w:r w:rsidRPr="00413889">
              <w:t>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Знать / понимать смысл п</w:t>
            </w:r>
            <w:r w:rsidRPr="00413889">
              <w:t>о</w:t>
            </w:r>
            <w:r w:rsidRPr="00413889">
              <w:t>нятия: физические явления, вещ</w:t>
            </w:r>
            <w:r w:rsidRPr="00413889">
              <w:t>е</w:t>
            </w:r>
            <w:r w:rsidRPr="00413889">
              <w:t xml:space="preserve">ство. </w:t>
            </w:r>
          </w:p>
          <w:p w:rsidR="00A21EE9" w:rsidRPr="00413889" w:rsidRDefault="00A21EE9" w:rsidP="00BC3A16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r w:rsidRPr="00DB0DD8">
              <w:t xml:space="preserve">§ </w:t>
            </w:r>
          </w:p>
          <w:p w:rsidR="00A21EE9" w:rsidRPr="00DB0DD8" w:rsidRDefault="00A21EE9" w:rsidP="00BC3A16">
            <w:r w:rsidRPr="00DB0DD8">
              <w:t>1-3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2/2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C070BC" w:rsidRDefault="00A21EE9" w:rsidP="00BC3A16">
            <w:pPr>
              <w:jc w:val="center"/>
              <w:rPr>
                <w:b/>
              </w:rPr>
            </w:pPr>
            <w:r w:rsidRPr="00C070BC">
              <w:rPr>
                <w:b/>
              </w:rPr>
              <w:t>Наблюдения и описания физических явлений</w:t>
            </w:r>
            <w:r>
              <w:rPr>
                <w:b/>
              </w:rPr>
              <w:t xml:space="preserve"> Физический эксперимент и физическая теория.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jc w:val="center"/>
            </w:pPr>
            <w:r w:rsidRPr="00413889">
              <w:t>Специально напра</w:t>
            </w:r>
            <w:r w:rsidRPr="00413889">
              <w:t>в</w:t>
            </w:r>
            <w:r w:rsidRPr="00413889">
              <w:t>лена на овладение учебным матери</w:t>
            </w:r>
            <w:r w:rsidRPr="00413889">
              <w:t>а</w:t>
            </w:r>
            <w:r w:rsidRPr="00413889">
              <w:t>лом, исполнител</w:t>
            </w:r>
            <w:r w:rsidRPr="00413889">
              <w:t>ь</w:t>
            </w:r>
            <w:r w:rsidRPr="00413889">
              <w:t>ские де</w:t>
            </w:r>
            <w:r w:rsidRPr="00413889">
              <w:t>й</w:t>
            </w:r>
            <w:r w:rsidRPr="00413889">
              <w:t>ствия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Предварител</w:t>
            </w:r>
            <w:r w:rsidRPr="00413889">
              <w:t>ь</w:t>
            </w:r>
            <w:r w:rsidRPr="00413889">
              <w:t>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Знать / понимать смысл п</w:t>
            </w:r>
            <w:r w:rsidRPr="00413889">
              <w:t>о</w:t>
            </w:r>
            <w:r>
              <w:t>нятия: наблюдение и опыты</w:t>
            </w:r>
            <w:r w:rsidRPr="00413889">
              <w:t xml:space="preserve"> </w:t>
            </w:r>
          </w:p>
          <w:p w:rsidR="00A21EE9" w:rsidRPr="00413889" w:rsidRDefault="00A21EE9" w:rsidP="00BC3A16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3/3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C070BC" w:rsidRDefault="00A21EE9" w:rsidP="00BC3A16">
            <w:pPr>
              <w:rPr>
                <w:b/>
                <w:i/>
              </w:rPr>
            </w:pPr>
            <w:r w:rsidRPr="00C070BC">
              <w:rPr>
                <w:b/>
              </w:rPr>
              <w:t xml:space="preserve">Физические величины и их измерение. </w:t>
            </w:r>
            <w:proofErr w:type="gramStart"/>
            <w:r w:rsidRPr="00C070BC">
              <w:rPr>
                <w:b/>
              </w:rPr>
              <w:t>Физические  приборы</w:t>
            </w:r>
            <w:proofErr w:type="gramEnd"/>
            <w:r w:rsidRPr="00C070BC">
              <w:rPr>
                <w:b/>
              </w:rPr>
              <w:t xml:space="preserve">.  </w:t>
            </w:r>
            <w:r w:rsidRPr="00C070BC">
              <w:rPr>
                <w:b/>
                <w:i/>
              </w:rPr>
              <w:t xml:space="preserve">Погрешности </w:t>
            </w:r>
            <w:proofErr w:type="gramStart"/>
            <w:r w:rsidRPr="00C070BC">
              <w:rPr>
                <w:b/>
                <w:i/>
              </w:rPr>
              <w:t>измерений</w:t>
            </w:r>
            <w:r>
              <w:rPr>
                <w:b/>
              </w:rPr>
              <w:t xml:space="preserve"> </w:t>
            </w:r>
            <w:r w:rsidRPr="00C070BC">
              <w:rPr>
                <w:b/>
              </w:rPr>
              <w:t>.</w:t>
            </w:r>
            <w:proofErr w:type="gramEnd"/>
            <w:r>
              <w:rPr>
                <w:b/>
              </w:rPr>
              <w:t xml:space="preserve"> </w:t>
            </w:r>
            <w:r w:rsidRPr="00C070BC">
              <w:rPr>
                <w:b/>
              </w:rPr>
              <w:t xml:space="preserve">Международная система единиц.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Комбинирова</w:t>
            </w:r>
            <w:r w:rsidRPr="00413889">
              <w:t>н</w:t>
            </w:r>
            <w:r w:rsidRPr="00413889">
              <w:t xml:space="preserve">ный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jc w:val="center"/>
            </w:pPr>
            <w:r w:rsidRPr="00413889">
              <w:t>Осваиваются общие способы действий</w:t>
            </w:r>
          </w:p>
          <w:p w:rsidR="00A21EE9" w:rsidRPr="00413889" w:rsidRDefault="00A21EE9" w:rsidP="00BC3A16">
            <w:pPr>
              <w:jc w:val="center"/>
            </w:pPr>
            <w:r w:rsidRPr="00413889">
              <w:t>И научные понятия, опознание</w:t>
            </w:r>
          </w:p>
          <w:p w:rsidR="00A21EE9" w:rsidRPr="00413889" w:rsidRDefault="00A21EE9" w:rsidP="00BC3A16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Предварител</w:t>
            </w:r>
            <w:r w:rsidRPr="00413889">
              <w:t>ь</w:t>
            </w:r>
            <w:r w:rsidRPr="00413889">
              <w:t>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определять цену деления ф</w:t>
            </w:r>
            <w:r w:rsidRPr="00413889">
              <w:t>и</w:t>
            </w:r>
            <w:r w:rsidRPr="00413889">
              <w:t>зического прибора, показание и абсолютную погрешность пр</w:t>
            </w:r>
            <w:r w:rsidRPr="00413889">
              <w:t>и</w:t>
            </w:r>
            <w:r w:rsidRPr="00413889">
              <w:t>бора.</w:t>
            </w:r>
          </w:p>
          <w:p w:rsidR="00A21EE9" w:rsidRPr="00413889" w:rsidRDefault="00A21EE9" w:rsidP="00BC3A16">
            <w:r w:rsidRPr="00413889">
              <w:t>Записывать показание прибора с учетом погрешности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§4</w:t>
            </w:r>
            <w:r>
              <w:t>-5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4/4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r>
              <w:t>Решение задач- измерения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Комбинирова</w:t>
            </w:r>
            <w:r w:rsidRPr="00413889">
              <w:t>н</w:t>
            </w:r>
            <w:r w:rsidRPr="00413889">
              <w:t xml:space="preserve">ный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jc w:val="center"/>
            </w:pPr>
            <w:r w:rsidRPr="00413889">
              <w:t>Осваиваются общие способы действий</w:t>
            </w:r>
          </w:p>
          <w:p w:rsidR="00A21EE9" w:rsidRPr="00413889" w:rsidRDefault="00A21EE9" w:rsidP="00BC3A16">
            <w:pPr>
              <w:jc w:val="center"/>
            </w:pPr>
            <w:r w:rsidRPr="00413889">
              <w:lastRenderedPageBreak/>
              <w:t>И научные понятия, опознание</w:t>
            </w:r>
          </w:p>
          <w:p w:rsidR="00A21EE9" w:rsidRPr="00413889" w:rsidRDefault="00A21EE9" w:rsidP="00BC3A16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lastRenderedPageBreak/>
              <w:t>Предварител</w:t>
            </w:r>
            <w:r w:rsidRPr="00413889">
              <w:t>ь</w:t>
            </w:r>
            <w:r w:rsidRPr="00413889">
              <w:t xml:space="preserve">ный </w:t>
            </w:r>
            <w:r w:rsidRPr="00413889">
              <w:lastRenderedPageBreak/>
              <w:t>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lastRenderedPageBreak/>
              <w:t>Уметь определять цену деления ф</w:t>
            </w:r>
            <w:r w:rsidRPr="00413889">
              <w:t>и</w:t>
            </w:r>
            <w:r w:rsidRPr="00413889">
              <w:t xml:space="preserve">зического прибора, показание и </w:t>
            </w:r>
            <w:r w:rsidRPr="00413889">
              <w:lastRenderedPageBreak/>
              <w:t>абсолютную погрешность пр</w:t>
            </w:r>
            <w:r w:rsidRPr="00413889">
              <w:t>и</w:t>
            </w:r>
            <w:r w:rsidRPr="00413889">
              <w:t>бора.</w:t>
            </w:r>
          </w:p>
          <w:p w:rsidR="00A21EE9" w:rsidRPr="00413889" w:rsidRDefault="00A21EE9" w:rsidP="00BC3A16">
            <w:r w:rsidRPr="00413889">
              <w:t>Записывать показание прибора с учетом погрешности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lastRenderedPageBreak/>
              <w:t>5/5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BB4AE3" w:rsidRDefault="00A21EE9" w:rsidP="00BC3A16">
            <w:pPr>
              <w:jc w:val="center"/>
              <w:rPr>
                <w:i/>
              </w:rPr>
            </w:pPr>
            <w:r w:rsidRPr="005C174A">
              <w:rPr>
                <w:u w:val="single"/>
              </w:rPr>
              <w:t>Лабораторная работа № 1 «Определение цены деления изм</w:t>
            </w:r>
            <w:r w:rsidRPr="005C174A">
              <w:rPr>
                <w:u w:val="single"/>
              </w:rPr>
              <w:t>е</w:t>
            </w:r>
            <w:r w:rsidRPr="005C174A">
              <w:rPr>
                <w:u w:val="single"/>
              </w:rPr>
              <w:t>рительного прибора».</w:t>
            </w:r>
            <w:r w:rsidRPr="00680013">
              <w:t xml:space="preserve"> </w:t>
            </w:r>
            <w:r w:rsidRPr="00BB4AE3">
              <w:rPr>
                <w:i/>
              </w:rPr>
              <w:t>Инструктаж по ТБ при выполнении лабораторных р</w:t>
            </w:r>
            <w:r w:rsidRPr="00BB4AE3">
              <w:rPr>
                <w:i/>
              </w:rPr>
              <w:t>а</w:t>
            </w:r>
            <w:r w:rsidRPr="00BB4AE3">
              <w:rPr>
                <w:i/>
              </w:rPr>
              <w:t>бот</w:t>
            </w:r>
          </w:p>
          <w:p w:rsidR="00A21EE9" w:rsidRPr="00BB4AE3" w:rsidRDefault="00A21EE9" w:rsidP="00BC3A16">
            <w:pPr>
              <w:jc w:val="center"/>
              <w:rPr>
                <w:i/>
              </w:rPr>
            </w:pPr>
          </w:p>
          <w:p w:rsidR="00A21EE9" w:rsidRPr="00DB0DD8" w:rsidRDefault="00A21EE9" w:rsidP="00BC3A16">
            <w:pPr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Закрепление знаний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Изменение псих</w:t>
            </w:r>
            <w:r w:rsidRPr="00413889">
              <w:t>и</w:t>
            </w:r>
            <w:r w:rsidRPr="00413889">
              <w:t>ческих свойств и поведения обуча</w:t>
            </w:r>
            <w:r w:rsidRPr="00413889">
              <w:t>ю</w:t>
            </w:r>
            <w:r w:rsidRPr="00413889">
              <w:t>щегося в зависим</w:t>
            </w:r>
            <w:r w:rsidRPr="00413889">
              <w:t>о</w:t>
            </w:r>
            <w:r w:rsidRPr="00413889">
              <w:t>сти от результатов собственной де</w:t>
            </w:r>
            <w:r w:rsidRPr="00413889">
              <w:t>я</w:t>
            </w:r>
            <w:r w:rsidRPr="00413889">
              <w:t>тельности, исполн</w:t>
            </w:r>
            <w:r w:rsidRPr="00413889">
              <w:t>и</w:t>
            </w:r>
            <w:r w:rsidRPr="00413889">
              <w:t>тельские действия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Текущий, самостоятельная р</w:t>
            </w:r>
            <w:r w:rsidRPr="00413889">
              <w:t>а</w:t>
            </w:r>
            <w:r w:rsidRPr="00413889">
              <w:t>бота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определять цену деления ф</w:t>
            </w:r>
            <w:r w:rsidRPr="00413889">
              <w:t>и</w:t>
            </w:r>
            <w:r w:rsidRPr="00413889">
              <w:t>зического прибора, показание и абсолютную погрешность пр</w:t>
            </w:r>
            <w:r w:rsidRPr="00413889">
              <w:t>и</w:t>
            </w:r>
            <w:r w:rsidRPr="00413889">
              <w:t>бора.</w:t>
            </w:r>
          </w:p>
          <w:p w:rsidR="00A21EE9" w:rsidRPr="00413889" w:rsidRDefault="00A21EE9" w:rsidP="00BC3A16">
            <w:r w:rsidRPr="00413889">
              <w:t>Записывать показание прибора с учетом погрешности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6/6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C070BC" w:rsidRDefault="00A21EE9" w:rsidP="00BC3A16">
            <w:pPr>
              <w:rPr>
                <w:b/>
              </w:rPr>
            </w:pPr>
            <w:r w:rsidRPr="00C070BC">
              <w:rPr>
                <w:b/>
              </w:rPr>
              <w:t xml:space="preserve">Роль математики в развитии физики. Физика и техника. </w:t>
            </w:r>
            <w:r>
              <w:rPr>
                <w:b/>
              </w:rPr>
              <w:t>Физика и развитие представлений о материальном мире.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</w:t>
            </w:r>
            <w:r w:rsidRPr="00413889">
              <w:t>в</w:t>
            </w:r>
            <w:r w:rsidRPr="00413889">
              <w:t>лена на овладение учебным матери</w:t>
            </w:r>
            <w:r w:rsidRPr="00413889">
              <w:t>а</w:t>
            </w:r>
            <w:r>
              <w:t>лом, план</w:t>
            </w:r>
            <w:r w:rsidRPr="00413889">
              <w:t>иров</w:t>
            </w:r>
            <w:r w:rsidRPr="00413889">
              <w:t>а</w:t>
            </w:r>
            <w:r w:rsidRPr="00413889">
              <w:t>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Предварител</w:t>
            </w:r>
            <w:r w:rsidRPr="00413889">
              <w:t>ь</w:t>
            </w:r>
            <w:r w:rsidRPr="00413889">
              <w:t>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осуществлять самосто</w:t>
            </w:r>
            <w:r w:rsidRPr="00413889">
              <w:t>я</w:t>
            </w:r>
            <w:r w:rsidRPr="00413889">
              <w:t>тельный поиск инфо</w:t>
            </w:r>
            <w:r w:rsidRPr="00413889">
              <w:t>р</w:t>
            </w:r>
            <w:r w:rsidRPr="00413889">
              <w:t>мации с использованием различных и</w:t>
            </w:r>
            <w:r w:rsidRPr="00413889">
              <w:t>с</w:t>
            </w:r>
            <w:r w:rsidRPr="00413889">
              <w:t>точников.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</w:tbl>
    <w:p w:rsidR="00A21EE9" w:rsidRPr="00260D21" w:rsidRDefault="00A21EE9" w:rsidP="00A21EE9">
      <w:pPr>
        <w:rPr>
          <w:lang w:val="en-US"/>
        </w:rPr>
      </w:pPr>
    </w:p>
    <w:tbl>
      <w:tblPr>
        <w:tblpPr w:leftFromText="180" w:rightFromText="180" w:vertAnchor="text" w:tblpY="1"/>
        <w:tblOverlap w:val="never"/>
        <w:tblW w:w="154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6"/>
        <w:gridCol w:w="3827"/>
        <w:gridCol w:w="1984"/>
        <w:gridCol w:w="1985"/>
        <w:gridCol w:w="1701"/>
        <w:gridCol w:w="3118"/>
        <w:gridCol w:w="851"/>
        <w:gridCol w:w="709"/>
        <w:gridCol w:w="708"/>
      </w:tblGrid>
      <w:tr w:rsidR="00A21EE9" w:rsidRPr="00BA5286" w:rsidTr="00BC3A16">
        <w:tc>
          <w:tcPr>
            <w:tcW w:w="140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7252A0" w:rsidRDefault="00A21EE9" w:rsidP="00BC3A16">
            <w:pPr>
              <w:jc w:val="center"/>
              <w:rPr>
                <w:b/>
                <w:sz w:val="28"/>
                <w:szCs w:val="28"/>
              </w:rPr>
            </w:pPr>
            <w:r w:rsidRPr="007252A0">
              <w:rPr>
                <w:b/>
                <w:sz w:val="28"/>
                <w:szCs w:val="28"/>
              </w:rPr>
              <w:t xml:space="preserve">Тема 2 «Первоначальные </w:t>
            </w:r>
            <w:r>
              <w:rPr>
                <w:b/>
                <w:sz w:val="28"/>
                <w:szCs w:val="28"/>
              </w:rPr>
              <w:t>сведения о строении вещества» (6</w:t>
            </w:r>
            <w:r w:rsidRPr="007252A0">
              <w:rPr>
                <w:b/>
                <w:sz w:val="28"/>
                <w:szCs w:val="28"/>
              </w:rPr>
              <w:t xml:space="preserve"> час)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0F6CA2" w:rsidRDefault="00A21EE9" w:rsidP="00BC3A16">
            <w:pPr>
              <w:jc w:val="center"/>
            </w:pPr>
            <w:r w:rsidRPr="000F6CA2">
              <w:t xml:space="preserve">План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0F6CA2" w:rsidRDefault="00A21EE9" w:rsidP="00BC3A16">
            <w:pPr>
              <w:jc w:val="center"/>
            </w:pPr>
            <w:r w:rsidRPr="000F6CA2">
              <w:t>Факт</w:t>
            </w:r>
          </w:p>
        </w:tc>
      </w:tr>
      <w:tr w:rsidR="00A21EE9" w:rsidRPr="00BA5286" w:rsidTr="00BC3A16"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1/</w:t>
            </w:r>
            <w:r>
              <w:t>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C070BC">
              <w:rPr>
                <w:b/>
              </w:rPr>
              <w:t>Строение вещества</w:t>
            </w:r>
            <w:r w:rsidRPr="00DB0DD8">
              <w:t>. Молекулы.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pPr>
              <w:ind w:right="-958"/>
            </w:pPr>
            <w:r>
              <w:t>Изучение нового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Специально направлена на овладение учебным материалом, сам</w:t>
            </w:r>
            <w:r>
              <w:t>о</w:t>
            </w:r>
            <w:r>
              <w:t>контроля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proofErr w:type="gramStart"/>
            <w:r>
              <w:t>Предвар</w:t>
            </w:r>
            <w:r>
              <w:t>и</w:t>
            </w:r>
            <w:r>
              <w:t>тельный ,фронтальный</w:t>
            </w:r>
            <w:proofErr w:type="gramEnd"/>
            <w:r>
              <w:t xml:space="preserve"> опрос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Знать / понимать смысл п</w:t>
            </w:r>
            <w:r w:rsidRPr="00DB0DD8">
              <w:t>о</w:t>
            </w:r>
            <w:r w:rsidRPr="00DB0DD8">
              <w:t>няти</w:t>
            </w:r>
            <w:r>
              <w:t xml:space="preserve">я: вещество, </w:t>
            </w:r>
            <w:proofErr w:type="gramStart"/>
            <w:r>
              <w:t>атом ,молекула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§7-8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lastRenderedPageBreak/>
              <w:t>2/8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5C174A" w:rsidRDefault="00A21EE9" w:rsidP="00BC3A16">
            <w:pPr>
              <w:rPr>
                <w:u w:val="single"/>
              </w:rPr>
            </w:pPr>
            <w:r w:rsidRPr="005C174A">
              <w:rPr>
                <w:u w:val="single"/>
              </w:rPr>
              <w:t>ЛР2 «Измерение размеров малых тел»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Закрепление знаний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Изменение псих</w:t>
            </w:r>
            <w:r w:rsidRPr="00413889">
              <w:t>и</w:t>
            </w:r>
            <w:r w:rsidRPr="00413889">
              <w:t>ческих свойств и поведения обуча</w:t>
            </w:r>
            <w:r w:rsidRPr="00413889">
              <w:t>ю</w:t>
            </w:r>
            <w:r w:rsidRPr="00413889">
              <w:t>щегося в зависим</w:t>
            </w:r>
            <w:r w:rsidRPr="00413889">
              <w:t>о</w:t>
            </w:r>
            <w:r w:rsidRPr="00413889">
              <w:t>сти от результатов собственной де</w:t>
            </w:r>
            <w:r w:rsidRPr="00413889">
              <w:t>я</w:t>
            </w:r>
            <w:r w:rsidRPr="00413889">
              <w:t>тельности, исполн</w:t>
            </w:r>
            <w:r w:rsidRPr="00413889">
              <w:t>и</w:t>
            </w:r>
            <w:r w:rsidRPr="00413889">
              <w:t>тельские действия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Текущий, самостоятельная р</w:t>
            </w:r>
            <w:r w:rsidRPr="00413889">
              <w:t>а</w:t>
            </w:r>
            <w:r w:rsidRPr="00413889">
              <w:t>бота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пользоваться линейкой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3/9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15C85" w:rsidRDefault="00A21EE9" w:rsidP="00BC3A16">
            <w:pPr>
              <w:rPr>
                <w:b/>
              </w:rPr>
            </w:pPr>
            <w:proofErr w:type="gramStart"/>
            <w:r w:rsidRPr="00D15C85">
              <w:rPr>
                <w:b/>
              </w:rPr>
              <w:t>Диффузия .</w:t>
            </w:r>
            <w:proofErr w:type="gramEnd"/>
            <w:r w:rsidRPr="00D15C85">
              <w:rPr>
                <w:b/>
              </w:rPr>
              <w:t xml:space="preserve"> Броуновское дв</w:t>
            </w:r>
            <w:r w:rsidRPr="00D15C85">
              <w:rPr>
                <w:b/>
              </w:rPr>
              <w:t>и</w:t>
            </w:r>
            <w:r w:rsidRPr="00D15C85">
              <w:rPr>
                <w:b/>
              </w:rPr>
              <w:t xml:space="preserve">жение. Тепловое движение атомов и </w:t>
            </w:r>
            <w:proofErr w:type="gramStart"/>
            <w:r w:rsidRPr="00D15C85">
              <w:rPr>
                <w:b/>
              </w:rPr>
              <w:t>молекул</w:t>
            </w:r>
            <w:r>
              <w:rPr>
                <w:b/>
              </w:rPr>
              <w:t xml:space="preserve"> </w:t>
            </w:r>
            <w:r w:rsidRPr="00D15C85">
              <w:rPr>
                <w:b/>
              </w:rPr>
              <w:t>.Связь</w:t>
            </w:r>
            <w:proofErr w:type="gramEnd"/>
            <w:r w:rsidRPr="00D15C85">
              <w:rPr>
                <w:b/>
              </w:rPr>
              <w:t xml:space="preserve"> температуры со средней скоростью теплового хаотического движения.</w:t>
            </w:r>
            <w:r>
              <w:rPr>
                <w:b/>
              </w:rPr>
              <w:t xml:space="preserve"> Д. Диффузия в газах и </w:t>
            </w:r>
            <w:proofErr w:type="gramStart"/>
            <w:r>
              <w:rPr>
                <w:b/>
              </w:rPr>
              <w:t>жидкостях ,</w:t>
            </w:r>
            <w:proofErr w:type="gramEnd"/>
            <w:r>
              <w:rPr>
                <w:b/>
              </w:rPr>
              <w:t xml:space="preserve"> модель броуновского движения, Модель хаотического движения молекул.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</w:t>
            </w:r>
            <w:r w:rsidRPr="00413889">
              <w:t>в</w:t>
            </w:r>
            <w:r w:rsidRPr="00413889">
              <w:t>лена на овладение учебным матери</w:t>
            </w:r>
            <w:r w:rsidRPr="00413889">
              <w:t>а</w:t>
            </w:r>
            <w:r w:rsidRPr="00413889">
              <w:t>лом, самооценка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Предварител</w:t>
            </w:r>
            <w:r w:rsidRPr="00413889">
              <w:t>ь</w:t>
            </w:r>
            <w:r w:rsidRPr="00413889">
              <w:t>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описывать и объя</w:t>
            </w:r>
            <w:r w:rsidRPr="00413889">
              <w:t>с</w:t>
            </w:r>
            <w:r w:rsidRPr="00413889">
              <w:t xml:space="preserve">нять явление диффузии,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r>
              <w:t>4</w:t>
            </w:r>
          </w:p>
          <w:p w:rsidR="00A21EE9" w:rsidRPr="00DB0DD8" w:rsidRDefault="00A21EE9" w:rsidP="00BC3A16">
            <w:r>
              <w:t>/10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C070BC" w:rsidRDefault="00A21EE9" w:rsidP="00BC3A16">
            <w:pPr>
              <w:rPr>
                <w:b/>
              </w:rPr>
            </w:pPr>
            <w:r w:rsidRPr="00C070BC">
              <w:rPr>
                <w:b/>
              </w:rPr>
              <w:t>Взаимодействие частиц вещества.</w:t>
            </w:r>
            <w:r>
              <w:rPr>
                <w:b/>
              </w:rPr>
              <w:t xml:space="preserve"> Д сцепление свинцовых цилиндров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EE9" w:rsidRPr="00413889" w:rsidRDefault="00A21EE9" w:rsidP="00BC3A16">
            <w:r w:rsidRPr="00413889">
              <w:t>Специально напра</w:t>
            </w:r>
            <w:r w:rsidRPr="00413889">
              <w:t>в</w:t>
            </w:r>
            <w:r w:rsidRPr="00413889">
              <w:t>лена на овладение учебным матери</w:t>
            </w:r>
            <w:r w:rsidRPr="00413889">
              <w:t>а</w:t>
            </w:r>
            <w:r w:rsidRPr="00413889">
              <w:t>лом, целепол</w:t>
            </w:r>
            <w:r w:rsidRPr="00413889">
              <w:t>а</w:t>
            </w:r>
            <w:r w:rsidRPr="00413889">
              <w:t>гания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Предварител</w:t>
            </w:r>
            <w:r w:rsidRPr="00413889">
              <w:t>ь</w:t>
            </w:r>
            <w:r w:rsidRPr="00413889">
              <w:t>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Знать / понимать смысл понятия: взаимодействие м</w:t>
            </w:r>
            <w:r w:rsidRPr="00413889">
              <w:t>о</w:t>
            </w:r>
            <w:r w:rsidRPr="00413889">
              <w:t>лекул. Уметь приводить примеры практич</w:t>
            </w:r>
            <w:r w:rsidRPr="00413889">
              <w:t>е</w:t>
            </w:r>
            <w:r w:rsidRPr="00413889">
              <w:t>ского использования взаимоде</w:t>
            </w:r>
            <w:r w:rsidRPr="00413889">
              <w:t>й</w:t>
            </w:r>
            <w:r w:rsidRPr="00413889">
              <w:t>ствий.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r>
              <w:t>5/</w:t>
            </w:r>
          </w:p>
          <w:p w:rsidR="00A21EE9" w:rsidRPr="00DB0DD8" w:rsidRDefault="00A21EE9" w:rsidP="00BC3A16">
            <w:r>
              <w:t>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Три состояния вещества.</w:t>
            </w:r>
            <w:r>
              <w:t xml:space="preserve"> Различие в молекулярном строении твердых </w:t>
            </w:r>
            <w:proofErr w:type="gramStart"/>
            <w:r>
              <w:t>тел ,</w:t>
            </w:r>
            <w:proofErr w:type="gramEnd"/>
            <w:r>
              <w:t xml:space="preserve"> жидкостей и газов. </w:t>
            </w:r>
            <w:r w:rsidRPr="00D15C85">
              <w:rPr>
                <w:b/>
                <w:i/>
              </w:rPr>
              <w:t>Физические модели.</w:t>
            </w:r>
            <w:r>
              <w:t xml:space="preserve"> </w:t>
            </w:r>
            <w:r w:rsidRPr="00D15C85">
              <w:rPr>
                <w:b/>
              </w:rPr>
              <w:t xml:space="preserve">Модели строения газов жидкостей и твердых тел и объяснение </w:t>
            </w:r>
            <w:r w:rsidRPr="00D15C85">
              <w:rPr>
                <w:b/>
              </w:rPr>
              <w:lastRenderedPageBreak/>
              <w:t>свойств вещества на основе моделей.</w:t>
            </w:r>
            <w:r>
              <w:rPr>
                <w:b/>
              </w:rPr>
              <w:t xml:space="preserve"> Д. Сжимаемость газов, сохранение объема жидкости при изменении формы сосуда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lastRenderedPageBreak/>
              <w:t>Изучение нового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</w:t>
            </w:r>
            <w:r w:rsidRPr="00413889">
              <w:t>в</w:t>
            </w:r>
            <w:r w:rsidRPr="00413889">
              <w:t>лена на овладение учебным матери</w:t>
            </w:r>
            <w:r w:rsidRPr="00413889">
              <w:t>а</w:t>
            </w:r>
            <w:r w:rsidRPr="00413889">
              <w:t>лом, планиров</w:t>
            </w:r>
            <w:r w:rsidRPr="00413889">
              <w:t>а</w:t>
            </w:r>
            <w:r w:rsidRPr="00413889">
              <w:t>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Предварител</w:t>
            </w:r>
            <w:r w:rsidRPr="00413889">
              <w:t>ь</w:t>
            </w:r>
            <w:r w:rsidRPr="00413889">
              <w:t>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 xml:space="preserve">Уметь </w:t>
            </w:r>
            <w:proofErr w:type="gramStart"/>
            <w:r w:rsidRPr="00413889">
              <w:t>описывать  и</w:t>
            </w:r>
            <w:proofErr w:type="gramEnd"/>
            <w:r w:rsidRPr="00413889">
              <w:t xml:space="preserve"> объяснять различие свойств вещества в ра</w:t>
            </w:r>
            <w:r w:rsidRPr="00413889">
              <w:t>з</w:t>
            </w:r>
            <w:r w:rsidRPr="00413889">
              <w:t xml:space="preserve">ных агрегатных состояниях.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§11-12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106BDA" w:rsidRDefault="00A21EE9" w:rsidP="00BC3A16">
            <w:pPr>
              <w:rPr>
                <w:sz w:val="16"/>
                <w:szCs w:val="16"/>
              </w:rPr>
            </w:pPr>
            <w:r w:rsidRPr="00701E71">
              <w:rPr>
                <w:sz w:val="16"/>
                <w:szCs w:val="16"/>
              </w:rPr>
              <w:lastRenderedPageBreak/>
              <w:t>6/</w:t>
            </w:r>
          </w:p>
          <w:p w:rsidR="00A21EE9" w:rsidRPr="00106BDA" w:rsidRDefault="00A21EE9" w:rsidP="00BC3A16">
            <w:r>
              <w:rPr>
                <w:sz w:val="16"/>
                <w:szCs w:val="16"/>
              </w:rPr>
              <w:t>12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Повторительно-обобщающ</w:t>
            </w:r>
            <w:r>
              <w:t>ее зан</w:t>
            </w:r>
            <w:r>
              <w:t>я</w:t>
            </w:r>
            <w:r>
              <w:t>тие по теме «Первоначальные св</w:t>
            </w:r>
            <w:r>
              <w:t>е</w:t>
            </w:r>
            <w:r>
              <w:t>дения о строении вещества».</w:t>
            </w:r>
          </w:p>
          <w:p w:rsidR="00A21EE9" w:rsidRPr="00DB0DD8" w:rsidRDefault="00A21EE9" w:rsidP="00BC3A16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Обобщение зн</w:t>
            </w:r>
            <w:r w:rsidRPr="00413889">
              <w:t>а</w:t>
            </w:r>
            <w:r w:rsidRPr="00413889">
              <w:t>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Осваиваются общие научные понятия, синтез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Текущий, тест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объяснять физические явления на основе знаний о строении в</w:t>
            </w:r>
            <w:r w:rsidRPr="00413889">
              <w:t>е</w:t>
            </w:r>
            <w:r w:rsidRPr="00413889">
              <w:t>щества</w:t>
            </w:r>
          </w:p>
          <w:p w:rsidR="00A21EE9" w:rsidRPr="00413889" w:rsidRDefault="00A21EE9" w:rsidP="00BC3A16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§7-12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</w:tbl>
    <w:p w:rsidR="00A21EE9" w:rsidRPr="0079622D" w:rsidRDefault="00A21EE9" w:rsidP="00A21EE9">
      <w:pPr>
        <w:rPr>
          <w:vanish/>
        </w:rPr>
      </w:pPr>
    </w:p>
    <w:tbl>
      <w:tblPr>
        <w:tblW w:w="1563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3826"/>
        <w:gridCol w:w="1984"/>
        <w:gridCol w:w="1985"/>
        <w:gridCol w:w="285"/>
        <w:gridCol w:w="1418"/>
        <w:gridCol w:w="2835"/>
        <w:gridCol w:w="141"/>
        <w:gridCol w:w="141"/>
        <w:gridCol w:w="568"/>
        <w:gridCol w:w="283"/>
        <w:gridCol w:w="568"/>
        <w:gridCol w:w="141"/>
        <w:gridCol w:w="141"/>
        <w:gridCol w:w="568"/>
        <w:gridCol w:w="142"/>
      </w:tblGrid>
      <w:tr w:rsidR="00A21EE9" w:rsidRPr="00BA5286" w:rsidTr="00BC3A16">
        <w:trPr>
          <w:gridAfter w:val="1"/>
          <w:wAfter w:w="142" w:type="dxa"/>
        </w:trPr>
        <w:tc>
          <w:tcPr>
            <w:tcW w:w="1407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7252A0" w:rsidRDefault="00A21EE9" w:rsidP="00BC3A1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Тема 3 «Взаимодействие тел» (21</w:t>
            </w:r>
            <w:r w:rsidRPr="007252A0">
              <w:rPr>
                <w:b/>
                <w:sz w:val="28"/>
                <w:szCs w:val="28"/>
              </w:rPr>
              <w:t xml:space="preserve"> час)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7252A0" w:rsidRDefault="00A21EE9" w:rsidP="00BC3A1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7252A0" w:rsidRDefault="00A21EE9" w:rsidP="00BC3A16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 w:rsidRPr="00DB0DD8">
              <w:lastRenderedPageBreak/>
              <w:t>1</w:t>
            </w:r>
            <w:r>
              <w:rPr>
                <w:lang w:val="en-US"/>
              </w:rPr>
              <w:t>/</w:t>
            </w:r>
          </w:p>
          <w:p w:rsidR="00A21EE9" w:rsidRPr="00374637" w:rsidRDefault="00A21EE9" w:rsidP="00BC3A16">
            <w:r>
              <w:rPr>
                <w:lang w:val="en-US"/>
              </w:rPr>
              <w:t>1</w:t>
            </w:r>
            <w:r>
              <w:t>3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2105E1" w:rsidRDefault="00A21EE9" w:rsidP="00BC3A16">
            <w:r w:rsidRPr="00FA6E15">
              <w:rPr>
                <w:b/>
              </w:rPr>
              <w:t>Механическое движение</w:t>
            </w:r>
            <w:r w:rsidRPr="002105E1">
              <w:t xml:space="preserve">. Траектория. </w:t>
            </w:r>
            <w:r w:rsidRPr="00FA6E15">
              <w:rPr>
                <w:b/>
              </w:rPr>
              <w:t>Путь.</w:t>
            </w:r>
            <w:r w:rsidRPr="002105E1">
              <w:t xml:space="preserve"> </w:t>
            </w:r>
            <w:r w:rsidRPr="00FA6E15">
              <w:t>Прям</w:t>
            </w:r>
            <w:r w:rsidRPr="00FA6E15">
              <w:t>о</w:t>
            </w:r>
            <w:r w:rsidRPr="00FA6E15">
              <w:t xml:space="preserve">линейное </w:t>
            </w:r>
            <w:proofErr w:type="gramStart"/>
            <w:r w:rsidRPr="00FA6E15">
              <w:t>равномерное  движение</w:t>
            </w:r>
            <w:proofErr w:type="gramEnd"/>
            <w:r w:rsidRPr="00FA6E15">
              <w:t>.</w:t>
            </w:r>
            <w:r w:rsidRPr="002105E1">
              <w:t xml:space="preserve"> </w:t>
            </w:r>
            <w:r w:rsidRPr="00FA6E15">
              <w:t>Неравномерное движение</w:t>
            </w:r>
            <w:r w:rsidRPr="000F4B63">
              <w:rPr>
                <w:b/>
              </w:rPr>
              <w:t>.</w:t>
            </w:r>
            <w:r>
              <w:rPr>
                <w:b/>
              </w:rPr>
              <w:t xml:space="preserve"> Д. Равномерное прямолинейное движения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направлена на овладение уче</w:t>
            </w:r>
            <w:r w:rsidRPr="00413889">
              <w:t>б</w:t>
            </w:r>
            <w:r w:rsidRPr="00413889">
              <w:t>ным материалом, целепол</w:t>
            </w:r>
            <w:r w:rsidRPr="00413889">
              <w:t>а</w:t>
            </w:r>
            <w:r w:rsidRPr="00413889">
              <w:t>гания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</w:t>
            </w:r>
            <w:r w:rsidRPr="00413889">
              <w:t>и</w:t>
            </w:r>
            <w:r w:rsidRPr="00413889">
              <w:t>тельный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 xml:space="preserve">Знать / понимать смысл </w:t>
            </w:r>
            <w:proofErr w:type="gramStart"/>
            <w:r w:rsidRPr="00413889">
              <w:t>п</w:t>
            </w:r>
            <w:r w:rsidRPr="00413889">
              <w:t>о</w:t>
            </w:r>
            <w:r w:rsidRPr="00413889">
              <w:t>нятий:</w:t>
            </w:r>
            <w:r w:rsidRPr="00413889">
              <w:rPr>
                <w:i/>
              </w:rPr>
              <w:t>.</w:t>
            </w:r>
            <w:proofErr w:type="gramEnd"/>
            <w:r w:rsidRPr="00413889">
              <w:rPr>
                <w:i/>
              </w:rPr>
              <w:t xml:space="preserve"> </w:t>
            </w:r>
            <w:r w:rsidRPr="00413889">
              <w:t>траектория, путь.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§13-14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 w:rsidRPr="00DB0DD8">
              <w:t>2/</w:t>
            </w:r>
          </w:p>
          <w:p w:rsidR="00A21EE9" w:rsidRPr="007141BB" w:rsidRDefault="00A21EE9" w:rsidP="00BC3A16">
            <w:r>
              <w:rPr>
                <w:lang w:val="en-US"/>
              </w:rPr>
              <w:t>1</w:t>
            </w:r>
            <w:r>
              <w:t>4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r w:rsidRPr="00DB0DD8">
              <w:t>Скорость равномерного прямол</w:t>
            </w:r>
            <w:r w:rsidRPr="00DB0DD8">
              <w:t>и</w:t>
            </w:r>
            <w:r w:rsidRPr="00DB0DD8">
              <w:t>нейного движения. Единицы ск</w:t>
            </w:r>
            <w:r w:rsidRPr="00DB0DD8">
              <w:t>о</w:t>
            </w:r>
            <w:r w:rsidRPr="00DB0DD8">
              <w:t xml:space="preserve">рости. </w:t>
            </w:r>
            <w:r w:rsidRPr="00B83540">
              <w:rPr>
                <w:b/>
              </w:rPr>
              <w:t>Л/О</w:t>
            </w:r>
            <w:r>
              <w:rPr>
                <w:b/>
              </w:rPr>
              <w:t xml:space="preserve">. </w:t>
            </w:r>
            <w:r w:rsidRPr="006D7401">
              <w:rPr>
                <w:b/>
              </w:rPr>
              <w:t>Измерение скорости равномерного движения</w:t>
            </w:r>
          </w:p>
          <w:p w:rsidR="00A21EE9" w:rsidRPr="00DB0DD8" w:rsidRDefault="00A21EE9" w:rsidP="00BC3A16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Комбинирова</w:t>
            </w:r>
            <w:r w:rsidRPr="00413889">
              <w:t>н</w:t>
            </w:r>
            <w:r w:rsidRPr="00413889">
              <w:t>ный урок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jc w:val="center"/>
            </w:pPr>
            <w:r w:rsidRPr="00413889">
              <w:t>Осваиваются общие способы действий</w:t>
            </w:r>
          </w:p>
          <w:p w:rsidR="00A21EE9" w:rsidRPr="00413889" w:rsidRDefault="00A21EE9" w:rsidP="00BC3A16">
            <w:pPr>
              <w:jc w:val="center"/>
            </w:pPr>
            <w:r w:rsidRPr="00413889">
              <w:t>И научные понятия, опознание</w:t>
            </w:r>
          </w:p>
          <w:p w:rsidR="00A21EE9" w:rsidRPr="00413889" w:rsidRDefault="00A21EE9" w:rsidP="00BC3A1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</w:t>
            </w:r>
            <w:r w:rsidRPr="00413889">
              <w:t>и</w:t>
            </w:r>
            <w:r w:rsidRPr="00413889">
              <w:t>тельный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Знать и понимать смысл физических величин: ск</w:t>
            </w:r>
            <w:r w:rsidRPr="00413889">
              <w:t>о</w:t>
            </w:r>
            <w:r w:rsidRPr="00413889">
              <w:t>рость, путь. Представлять результаты измерений с помощью та</w:t>
            </w:r>
            <w:r w:rsidRPr="00413889">
              <w:t>б</w:t>
            </w:r>
            <w:r w:rsidRPr="00413889">
              <w:t>лиц.</w:t>
            </w:r>
          </w:p>
          <w:p w:rsidR="00A21EE9" w:rsidRPr="00413889" w:rsidRDefault="00A21EE9" w:rsidP="00BC3A16"/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§15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 w:rsidRPr="00DB0DD8">
              <w:t>3/</w:t>
            </w:r>
          </w:p>
          <w:p w:rsidR="00A21EE9" w:rsidRPr="007141BB" w:rsidRDefault="00A21EE9" w:rsidP="00BC3A16">
            <w:r>
              <w:rPr>
                <w:lang w:val="en-US"/>
              </w:rPr>
              <w:t>1</w:t>
            </w:r>
            <w:r>
              <w:t>5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FA6E15" w:rsidRDefault="00A21EE9" w:rsidP="00BC3A16">
            <w:r>
              <w:t>Р</w:t>
            </w:r>
            <w:r w:rsidRPr="00DB0DD8">
              <w:t>асчет пути и времени движ</w:t>
            </w:r>
            <w:r w:rsidRPr="00DB0DD8">
              <w:t>е</w:t>
            </w:r>
            <w:r w:rsidRPr="00DB0DD8">
              <w:t>н</w:t>
            </w:r>
            <w:r>
              <w:t xml:space="preserve">ия. </w:t>
            </w:r>
            <w:r w:rsidRPr="00FA6E15">
              <w:t>Графики зависимости пути и скорости от времени. Методы измерения расстояния, времени и скорости.</w:t>
            </w:r>
          </w:p>
          <w:p w:rsidR="00A21EE9" w:rsidRPr="00DB0DD8" w:rsidRDefault="00A21EE9" w:rsidP="00BC3A16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Комбинирова</w:t>
            </w:r>
            <w:r w:rsidRPr="00413889">
              <w:t>н</w:t>
            </w:r>
            <w:r w:rsidRPr="00413889">
              <w:t xml:space="preserve">ный 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jc w:val="center"/>
            </w:pPr>
            <w:r w:rsidRPr="00413889">
              <w:t>Осваиваются общие способы действий</w:t>
            </w:r>
          </w:p>
          <w:p w:rsidR="00A21EE9" w:rsidRPr="00413889" w:rsidRDefault="00A21EE9" w:rsidP="00BC3A16">
            <w:pPr>
              <w:jc w:val="center"/>
            </w:pPr>
            <w:r w:rsidRPr="00413889">
              <w:t>И научные понятия, опознание</w:t>
            </w:r>
          </w:p>
          <w:p w:rsidR="00A21EE9" w:rsidRPr="00413889" w:rsidRDefault="00A21EE9" w:rsidP="00BC3A1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Текущий, самосто</w:t>
            </w:r>
            <w:r w:rsidRPr="00413889">
              <w:t>я</w:t>
            </w:r>
            <w:r w:rsidRPr="00413889">
              <w:t>тельная раб</w:t>
            </w:r>
            <w:r w:rsidRPr="00413889">
              <w:t>о</w:t>
            </w:r>
            <w:r w:rsidRPr="00413889">
              <w:t>та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решать задачи на расчет скорости, пути. Времени.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§1</w:t>
            </w:r>
            <w:r>
              <w:t>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E53B5C" w:rsidRDefault="00A21EE9" w:rsidP="00BC3A16">
            <w:r w:rsidRPr="00DB0DD8">
              <w:t>4/</w:t>
            </w:r>
          </w:p>
          <w:p w:rsidR="00A21EE9" w:rsidRPr="00E53B5C" w:rsidRDefault="00A21EE9" w:rsidP="00BC3A16">
            <w:r>
              <w:t>16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r>
              <w:rPr>
                <w:b/>
              </w:rPr>
              <w:t>Инерция</w:t>
            </w:r>
            <w:r>
              <w:t>.</w:t>
            </w:r>
            <w:r w:rsidRPr="00DB0DD8">
              <w:t xml:space="preserve"> </w:t>
            </w:r>
            <w:r>
              <w:t>Р</w:t>
            </w:r>
            <w:r w:rsidRPr="00DB0DD8">
              <w:t>ешение задач</w:t>
            </w:r>
          </w:p>
          <w:p w:rsidR="00A21EE9" w:rsidRPr="00523890" w:rsidRDefault="00A21EE9" w:rsidP="00BC3A16">
            <w:pPr>
              <w:rPr>
                <w:b/>
              </w:rPr>
            </w:pPr>
            <w:r w:rsidRPr="00523890">
              <w:rPr>
                <w:b/>
              </w:rPr>
              <w:t>Д.</w:t>
            </w:r>
            <w:r>
              <w:rPr>
                <w:b/>
              </w:rPr>
              <w:t xml:space="preserve"> </w:t>
            </w:r>
            <w:r w:rsidRPr="00523890">
              <w:rPr>
                <w:b/>
              </w:rPr>
              <w:t>Явление инерции.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Комбинирова</w:t>
            </w:r>
            <w:r w:rsidRPr="00413889">
              <w:t>н</w:t>
            </w:r>
            <w:r w:rsidRPr="00413889">
              <w:t xml:space="preserve">ный 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jc w:val="center"/>
            </w:pPr>
            <w:r w:rsidRPr="00413889">
              <w:t>Осваиваются общие способы действий</w:t>
            </w:r>
          </w:p>
          <w:p w:rsidR="00A21EE9" w:rsidRPr="00413889" w:rsidRDefault="00A21EE9" w:rsidP="00BC3A16">
            <w:pPr>
              <w:jc w:val="center"/>
            </w:pPr>
            <w:r w:rsidRPr="00413889">
              <w:t>И научные понятия, опознание</w:t>
            </w:r>
          </w:p>
          <w:p w:rsidR="00A21EE9" w:rsidRPr="00413889" w:rsidRDefault="00A21EE9" w:rsidP="00BC3A1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lastRenderedPageBreak/>
              <w:t>Предвар</w:t>
            </w:r>
            <w:r w:rsidRPr="00413889">
              <w:t>и</w:t>
            </w:r>
            <w:r w:rsidRPr="00413889">
              <w:t>тельный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описывать и объя</w:t>
            </w:r>
            <w:r w:rsidRPr="00413889">
              <w:t>с</w:t>
            </w:r>
            <w:r w:rsidRPr="00413889">
              <w:t>нять явление инерции.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§17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 w:rsidRPr="00DB0DD8">
              <w:lastRenderedPageBreak/>
              <w:t>5/</w:t>
            </w:r>
          </w:p>
          <w:p w:rsidR="00A21EE9" w:rsidRPr="007141BB" w:rsidRDefault="00A21EE9" w:rsidP="00BC3A16">
            <w:r>
              <w:rPr>
                <w:lang w:val="en-US"/>
              </w:rPr>
              <w:t>1</w:t>
            </w:r>
            <w:r>
              <w:t>7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0F4B63" w:rsidRDefault="00A21EE9" w:rsidP="00BC3A16">
            <w:pPr>
              <w:rPr>
                <w:b/>
              </w:rPr>
            </w:pPr>
            <w:r w:rsidRPr="000F4B63">
              <w:rPr>
                <w:b/>
              </w:rPr>
              <w:t xml:space="preserve">Взаимодействие тел. </w:t>
            </w:r>
            <w:r>
              <w:rPr>
                <w:b/>
              </w:rPr>
              <w:t xml:space="preserve"> Д. Взаимодействие тел.</w:t>
            </w:r>
          </w:p>
          <w:p w:rsidR="00A21EE9" w:rsidRPr="000F4B63" w:rsidRDefault="00A21EE9" w:rsidP="00BC3A16">
            <w:pPr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направлена на овладение уче</w:t>
            </w:r>
            <w:r w:rsidRPr="00413889">
              <w:t>б</w:t>
            </w:r>
            <w:r w:rsidRPr="00413889">
              <w:t>ным материалом, де</w:t>
            </w:r>
            <w:r w:rsidRPr="00413889">
              <w:t>й</w:t>
            </w:r>
            <w:r w:rsidRPr="00413889">
              <w:t>ствия контроля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Текущий, самосто</w:t>
            </w:r>
            <w:r w:rsidRPr="00413889">
              <w:t>я</w:t>
            </w:r>
            <w:r w:rsidRPr="00413889">
              <w:t>тельная раб</w:t>
            </w:r>
            <w:r w:rsidRPr="00413889">
              <w:t>о</w:t>
            </w:r>
            <w:r w:rsidRPr="00413889">
              <w:t>та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описывать каким б</w:t>
            </w:r>
            <w:r w:rsidRPr="00413889">
              <w:t>у</w:t>
            </w:r>
            <w:r w:rsidRPr="00413889">
              <w:t>дет поведение тела при во</w:t>
            </w:r>
            <w:r w:rsidRPr="00413889">
              <w:t>з</w:t>
            </w:r>
            <w:r w:rsidRPr="00413889">
              <w:t>действии на него других тел.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§</w:t>
            </w:r>
            <w:r w:rsidRPr="00DB0DD8">
              <w:t>18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 w:rsidRPr="00DB0DD8">
              <w:t>6/</w:t>
            </w:r>
          </w:p>
          <w:p w:rsidR="00A21EE9" w:rsidRPr="007141BB" w:rsidRDefault="00A21EE9" w:rsidP="00BC3A16">
            <w:r>
              <w:rPr>
                <w:lang w:val="en-US"/>
              </w:rPr>
              <w:t>1</w:t>
            </w:r>
            <w:r>
              <w:t>8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roofErr w:type="gramStart"/>
            <w:r>
              <w:rPr>
                <w:b/>
              </w:rPr>
              <w:t xml:space="preserve">Масса </w:t>
            </w:r>
            <w:r w:rsidRPr="00DB0DD8">
              <w:t>.</w:t>
            </w:r>
            <w:proofErr w:type="gramEnd"/>
            <w:r w:rsidRPr="00DB0DD8">
              <w:t xml:space="preserve"> </w:t>
            </w:r>
            <w:proofErr w:type="gramStart"/>
            <w:r w:rsidRPr="00DB0DD8">
              <w:t>Единицы  ма</w:t>
            </w:r>
            <w:r w:rsidRPr="00DB0DD8">
              <w:t>с</w:t>
            </w:r>
            <w:r w:rsidRPr="00DB0DD8">
              <w:t>сы</w:t>
            </w:r>
            <w:proofErr w:type="gramEnd"/>
            <w:r w:rsidRPr="00DB0DD8">
              <w:t>.</w:t>
            </w:r>
          </w:p>
          <w:p w:rsidR="00A21EE9" w:rsidRPr="00DB0DD8" w:rsidRDefault="00A21EE9" w:rsidP="00BC3A16">
            <w:r>
              <w:t>Измерения массы тела на весах.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Комбинирова</w:t>
            </w:r>
            <w:r w:rsidRPr="00413889">
              <w:t>н</w:t>
            </w:r>
            <w:r w:rsidRPr="00413889">
              <w:t xml:space="preserve">ный 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jc w:val="center"/>
            </w:pPr>
            <w:r w:rsidRPr="00413889">
              <w:t>Осваиваются общие способы действий</w:t>
            </w:r>
          </w:p>
          <w:p w:rsidR="00A21EE9" w:rsidRPr="00413889" w:rsidRDefault="00A21EE9" w:rsidP="00BC3A16">
            <w:pPr>
              <w:jc w:val="center"/>
            </w:pPr>
            <w:r w:rsidRPr="00413889">
              <w:t>И научные понятия, опознание</w:t>
            </w:r>
          </w:p>
          <w:p w:rsidR="00A21EE9" w:rsidRPr="00413889" w:rsidRDefault="00A21EE9" w:rsidP="00BC3A1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</w:t>
            </w:r>
            <w:r w:rsidRPr="00413889">
              <w:t>и</w:t>
            </w:r>
            <w:r w:rsidRPr="00413889">
              <w:t>тельный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Знать и понимать смысл физической величины ма</w:t>
            </w:r>
            <w:r w:rsidRPr="00413889">
              <w:t>с</w:t>
            </w:r>
            <w:r w:rsidRPr="00413889">
              <w:t>са тела.</w:t>
            </w:r>
          </w:p>
          <w:p w:rsidR="00A21EE9" w:rsidRPr="00413889" w:rsidRDefault="00A21EE9" w:rsidP="00BC3A16"/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§19-20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Default="00A21EE9" w:rsidP="00BC3A16"/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 w:rsidRPr="00DB0DD8">
              <w:t>7/</w:t>
            </w:r>
          </w:p>
          <w:p w:rsidR="00A21EE9" w:rsidRPr="007141BB" w:rsidRDefault="00A21EE9" w:rsidP="00BC3A16">
            <w:r>
              <w:rPr>
                <w:lang w:val="en-US"/>
              </w:rPr>
              <w:t>1</w:t>
            </w:r>
            <w:r>
              <w:t>9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5C174A" w:rsidRDefault="00A21EE9" w:rsidP="00BC3A16">
            <w:pPr>
              <w:rPr>
                <w:b/>
                <w:u w:val="single"/>
              </w:rPr>
            </w:pPr>
            <w:r w:rsidRPr="005C174A">
              <w:rPr>
                <w:b/>
                <w:u w:val="single"/>
              </w:rPr>
              <w:t>Лабораторная работа № 3 «И</w:t>
            </w:r>
            <w:r w:rsidRPr="005C174A">
              <w:rPr>
                <w:b/>
                <w:u w:val="single"/>
              </w:rPr>
              <w:t>з</w:t>
            </w:r>
            <w:r w:rsidRPr="005C174A">
              <w:rPr>
                <w:b/>
                <w:u w:val="single"/>
              </w:rPr>
              <w:t xml:space="preserve">мерение </w:t>
            </w:r>
            <w:proofErr w:type="gramStart"/>
            <w:r w:rsidRPr="005C174A">
              <w:rPr>
                <w:b/>
                <w:u w:val="single"/>
              </w:rPr>
              <w:t>массы »</w:t>
            </w:r>
            <w:proofErr w:type="gramEnd"/>
            <w:r w:rsidRPr="005C174A">
              <w:rPr>
                <w:b/>
                <w:u w:val="single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Закрепление знаний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Изменение психич</w:t>
            </w:r>
            <w:r w:rsidRPr="00413889">
              <w:t>е</w:t>
            </w:r>
            <w:r w:rsidRPr="00413889">
              <w:t>ских свойств и поведения обуча</w:t>
            </w:r>
            <w:r w:rsidRPr="00413889">
              <w:t>ю</w:t>
            </w:r>
            <w:r w:rsidRPr="00413889">
              <w:t>щегося в зависимости от резул</w:t>
            </w:r>
            <w:r w:rsidRPr="00413889">
              <w:t>ь</w:t>
            </w:r>
            <w:r w:rsidRPr="00413889">
              <w:t>татов собственной де</w:t>
            </w:r>
            <w:r w:rsidRPr="00413889">
              <w:t>я</w:t>
            </w:r>
            <w:r w:rsidRPr="00413889">
              <w:t>тельности, исполн</w:t>
            </w:r>
            <w:r w:rsidRPr="00413889">
              <w:t>и</w:t>
            </w:r>
            <w:r w:rsidRPr="00413889">
              <w:t>тельские действия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Текущий, самосто</w:t>
            </w:r>
            <w:r w:rsidRPr="00413889">
              <w:t>я</w:t>
            </w:r>
            <w:r w:rsidRPr="00413889">
              <w:t>тельная раб</w:t>
            </w:r>
            <w:r w:rsidRPr="00413889">
              <w:t>о</w:t>
            </w:r>
            <w:r w:rsidRPr="00413889">
              <w:t>та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измерять массу тела, выражать результаты изм</w:t>
            </w:r>
            <w:r w:rsidRPr="00413889">
              <w:t>е</w:t>
            </w:r>
            <w:r w:rsidRPr="00413889">
              <w:t xml:space="preserve">рения в </w:t>
            </w:r>
            <w:proofErr w:type="gramStart"/>
            <w:r w:rsidRPr="00413889">
              <w:t>СИ..</w:t>
            </w:r>
            <w:proofErr w:type="gramEnd"/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/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 w:rsidRPr="00DB0DD8">
              <w:t>8/</w:t>
            </w:r>
          </w:p>
          <w:p w:rsidR="00A21EE9" w:rsidRPr="007141BB" w:rsidRDefault="00A21EE9" w:rsidP="00BC3A16">
            <w:r>
              <w:t>20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0F4B63" w:rsidRDefault="00A21EE9" w:rsidP="00BC3A16">
            <w:pPr>
              <w:rPr>
                <w:b/>
              </w:rPr>
            </w:pPr>
            <w:proofErr w:type="gramStart"/>
            <w:r>
              <w:rPr>
                <w:b/>
              </w:rPr>
              <w:t xml:space="preserve">Плотность </w:t>
            </w:r>
            <w:r w:rsidRPr="000F4B63">
              <w:rPr>
                <w:b/>
              </w:rPr>
              <w:t>.</w:t>
            </w:r>
            <w:proofErr w:type="gramEnd"/>
          </w:p>
          <w:p w:rsidR="00A21EE9" w:rsidRPr="00DB0DD8" w:rsidRDefault="00A21EE9" w:rsidP="00BC3A16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направлена на овладение уче</w:t>
            </w:r>
            <w:r w:rsidRPr="00413889">
              <w:t>б</w:t>
            </w:r>
            <w:r w:rsidRPr="00413889">
              <w:t>ным материалом, планир</w:t>
            </w:r>
            <w:r w:rsidRPr="00413889">
              <w:t>о</w:t>
            </w:r>
            <w:r w:rsidRPr="00413889">
              <w:t>вания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</w:t>
            </w:r>
            <w:r w:rsidRPr="00413889">
              <w:t>и</w:t>
            </w:r>
            <w:r w:rsidRPr="00413889">
              <w:t>тельный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Знать, понимать смысл физич</w:t>
            </w:r>
            <w:r w:rsidRPr="00413889">
              <w:t>е</w:t>
            </w:r>
            <w:r w:rsidRPr="00413889">
              <w:t>ской величины плотность вещ</w:t>
            </w:r>
            <w:r w:rsidRPr="00413889">
              <w:t>е</w:t>
            </w:r>
            <w:r w:rsidRPr="00413889">
              <w:t>ства. Уметь пользоваться табл</w:t>
            </w:r>
            <w:r w:rsidRPr="00413889">
              <w:t>и</w:t>
            </w:r>
            <w:r w:rsidRPr="00413889">
              <w:t>цей плотностей веществ.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§21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 w:rsidRPr="00DB0DD8">
              <w:t>9/</w:t>
            </w:r>
          </w:p>
          <w:p w:rsidR="00A21EE9" w:rsidRPr="007141BB" w:rsidRDefault="00A21EE9" w:rsidP="00BC3A16">
            <w:r>
              <w:t>21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5C174A" w:rsidRDefault="00A21EE9" w:rsidP="00BC3A16">
            <w:pPr>
              <w:rPr>
                <w:b/>
                <w:u w:val="single"/>
              </w:rPr>
            </w:pPr>
            <w:r w:rsidRPr="005C174A">
              <w:rPr>
                <w:b/>
                <w:u w:val="single"/>
              </w:rPr>
              <w:t xml:space="preserve">Лабораторная работа № 4 </w:t>
            </w:r>
            <w:r>
              <w:rPr>
                <w:b/>
                <w:u w:val="single"/>
              </w:rPr>
              <w:t>Измерение объема тела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Закрепление знаний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Изменение психич</w:t>
            </w:r>
            <w:r w:rsidRPr="00413889">
              <w:t>е</w:t>
            </w:r>
            <w:r w:rsidRPr="00413889">
              <w:t>ских свойств и поведения обуча</w:t>
            </w:r>
            <w:r w:rsidRPr="00413889">
              <w:t>ю</w:t>
            </w:r>
            <w:r w:rsidRPr="00413889">
              <w:t xml:space="preserve">щегося в </w:t>
            </w:r>
            <w:r w:rsidRPr="00413889">
              <w:lastRenderedPageBreak/>
              <w:t>зависимости от резул</w:t>
            </w:r>
            <w:r w:rsidRPr="00413889">
              <w:t>ь</w:t>
            </w:r>
            <w:r w:rsidRPr="00413889">
              <w:t>татов собственной де</w:t>
            </w:r>
            <w:r w:rsidRPr="00413889">
              <w:t>я</w:t>
            </w:r>
            <w:r w:rsidRPr="00413889">
              <w:t>тельности, исполн</w:t>
            </w:r>
            <w:r w:rsidRPr="00413889">
              <w:t>и</w:t>
            </w:r>
            <w:r w:rsidRPr="00413889">
              <w:t>тельские действия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lastRenderedPageBreak/>
              <w:t>Текущий, самосто</w:t>
            </w:r>
            <w:r w:rsidRPr="00413889">
              <w:t>я</w:t>
            </w:r>
            <w:r w:rsidRPr="00413889">
              <w:t>тельная раб</w:t>
            </w:r>
            <w:r w:rsidRPr="00413889">
              <w:t>о</w:t>
            </w:r>
            <w:r w:rsidRPr="00413889">
              <w:t>та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переводить единицы об</w:t>
            </w:r>
            <w:r w:rsidRPr="00413889">
              <w:t>ъ</w:t>
            </w:r>
            <w:r w:rsidRPr="00413889">
              <w:t>ема в СИ</w:t>
            </w:r>
          </w:p>
          <w:p w:rsidR="00A21EE9" w:rsidRPr="00413889" w:rsidRDefault="00A21EE9" w:rsidP="00BC3A16">
            <w:r w:rsidRPr="00413889">
              <w:t>Определять объемы тел правил</w:t>
            </w:r>
            <w:r w:rsidRPr="00413889">
              <w:t>ь</w:t>
            </w:r>
            <w:r w:rsidRPr="00413889">
              <w:t>ной и неправильной формы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/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lastRenderedPageBreak/>
              <w:t>10/22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5C174A" w:rsidRDefault="00A21EE9" w:rsidP="00BC3A16">
            <w:pPr>
              <w:rPr>
                <w:b/>
                <w:u w:val="single"/>
              </w:rPr>
            </w:pPr>
            <w:r w:rsidRPr="005C174A">
              <w:rPr>
                <w:b/>
                <w:u w:val="single"/>
              </w:rPr>
              <w:t>ЛР№ 5 «И</w:t>
            </w:r>
            <w:r w:rsidRPr="005C174A">
              <w:rPr>
                <w:b/>
                <w:u w:val="single"/>
              </w:rPr>
              <w:t>з</w:t>
            </w:r>
            <w:r w:rsidRPr="005C174A">
              <w:rPr>
                <w:b/>
                <w:u w:val="single"/>
              </w:rPr>
              <w:t>мерение плотности твердого тела.»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Закрепление знаний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Изменение психич</w:t>
            </w:r>
            <w:r w:rsidRPr="00413889">
              <w:t>е</w:t>
            </w:r>
            <w:r w:rsidRPr="00413889">
              <w:t>ских свойств и поведения обуча</w:t>
            </w:r>
            <w:r w:rsidRPr="00413889">
              <w:t>ю</w:t>
            </w:r>
            <w:r w:rsidRPr="00413889">
              <w:t>щегося в зависимости от резул</w:t>
            </w:r>
            <w:r w:rsidRPr="00413889">
              <w:t>ь</w:t>
            </w:r>
            <w:r w:rsidRPr="00413889">
              <w:t>татов собственной де</w:t>
            </w:r>
            <w:r w:rsidRPr="00413889">
              <w:t>я</w:t>
            </w:r>
            <w:r w:rsidRPr="00413889">
              <w:t>тельности, исполн</w:t>
            </w:r>
            <w:r w:rsidRPr="00413889">
              <w:t>и</w:t>
            </w:r>
            <w:r w:rsidRPr="00413889">
              <w:t>тельские действия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Текущий, самосто</w:t>
            </w:r>
            <w:r w:rsidRPr="00413889">
              <w:t>я</w:t>
            </w:r>
            <w:r w:rsidRPr="00413889">
              <w:t>тельная раб</w:t>
            </w:r>
            <w:r w:rsidRPr="00413889">
              <w:t>о</w:t>
            </w:r>
            <w:r w:rsidRPr="00413889">
              <w:t>та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на практике опред</w:t>
            </w:r>
            <w:r w:rsidRPr="00413889">
              <w:t>е</w:t>
            </w:r>
            <w:r w:rsidRPr="00413889">
              <w:t>лять плотность вещества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 xml:space="preserve">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11/</w:t>
            </w:r>
            <w:r>
              <w:t>23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FA6E15" w:rsidRDefault="00A21EE9" w:rsidP="00BC3A16">
            <w:r w:rsidRPr="00FA6E15">
              <w:t>Методы измерения массы</w:t>
            </w:r>
          </w:p>
          <w:p w:rsidR="00A21EE9" w:rsidRPr="000F4B63" w:rsidRDefault="00A21EE9" w:rsidP="00BC3A16">
            <w:pPr>
              <w:rPr>
                <w:b/>
              </w:rPr>
            </w:pPr>
            <w:proofErr w:type="gramStart"/>
            <w:r w:rsidRPr="00FA6E15">
              <w:t>и</w:t>
            </w:r>
            <w:proofErr w:type="gramEnd"/>
            <w:r w:rsidRPr="00FA6E15">
              <w:t xml:space="preserve"> плотности</w:t>
            </w:r>
            <w:r w:rsidRPr="00A363DD">
              <w:rPr>
                <w:b/>
              </w:rPr>
              <w:t>. Л/О.</w:t>
            </w:r>
            <w:r w:rsidRPr="00A363DD">
              <w:rPr>
                <w:b/>
                <w:u w:val="single"/>
              </w:rPr>
              <w:t xml:space="preserve"> </w:t>
            </w:r>
            <w:r w:rsidRPr="00A363DD">
              <w:rPr>
                <w:b/>
              </w:rPr>
              <w:t>Измерение плотности жидкости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Комбинирова</w:t>
            </w:r>
            <w:r w:rsidRPr="00413889">
              <w:t>н</w:t>
            </w:r>
            <w:r w:rsidRPr="00413889">
              <w:t xml:space="preserve">ный 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jc w:val="center"/>
            </w:pPr>
            <w:r w:rsidRPr="00413889">
              <w:t>Осваиваются общие способы действий</w:t>
            </w:r>
          </w:p>
          <w:p w:rsidR="00A21EE9" w:rsidRPr="00413889" w:rsidRDefault="00A21EE9" w:rsidP="00BC3A16">
            <w:pPr>
              <w:jc w:val="center"/>
            </w:pPr>
            <w:r w:rsidRPr="00413889">
              <w:t>И научные понятия, опознание</w:t>
            </w:r>
          </w:p>
          <w:p w:rsidR="00A21EE9" w:rsidRPr="00413889" w:rsidRDefault="00A21EE9" w:rsidP="00BC3A1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</w:t>
            </w:r>
            <w:r w:rsidRPr="00413889">
              <w:t>и</w:t>
            </w:r>
            <w:r w:rsidRPr="00413889">
              <w:t>тельный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 xml:space="preserve">Знать / понимать формулы для расчета массы и </w:t>
            </w:r>
            <w:proofErr w:type="gramStart"/>
            <w:r w:rsidRPr="00413889">
              <w:t>объема .</w:t>
            </w:r>
            <w:proofErr w:type="gramEnd"/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§</w:t>
            </w:r>
            <w:r w:rsidRPr="00DB0DD8">
              <w:t>22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Default="00A21EE9" w:rsidP="00BC3A16"/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12/2</w:t>
            </w:r>
            <w:r>
              <w:t>4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r>
              <w:t>Решение задач по теме масса и плотность. Подготовка к ко</w:t>
            </w:r>
            <w:r>
              <w:t>н</w:t>
            </w:r>
            <w:r>
              <w:t>трольной работе.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Закрепление знаний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Решение задач п</w:t>
            </w:r>
            <w:r w:rsidRPr="00413889">
              <w:t>е</w:t>
            </w:r>
            <w:r w:rsidRPr="00413889">
              <w:t>ред осваиванием общих способов действий, фильтрация информ</w:t>
            </w:r>
            <w:r w:rsidRPr="00413889">
              <w:t>а</w:t>
            </w:r>
            <w:r w:rsidRPr="00413889">
              <w:t>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Текущий, самосто</w:t>
            </w:r>
            <w:r w:rsidRPr="00413889">
              <w:t>я</w:t>
            </w:r>
            <w:r w:rsidRPr="00413889">
              <w:t>тельная раб</w:t>
            </w:r>
            <w:r w:rsidRPr="00413889">
              <w:t>о</w:t>
            </w:r>
            <w:r w:rsidRPr="00413889">
              <w:t>та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применять формулы для расчета плотности, массы и об</w:t>
            </w:r>
            <w:r w:rsidRPr="00413889">
              <w:t>ъ</w:t>
            </w:r>
            <w:r w:rsidRPr="00413889">
              <w:t>ема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/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Default="00A21EE9" w:rsidP="00BC3A16"/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13/25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rPr>
                <w:b/>
                <w:i/>
              </w:rPr>
              <w:t>Контрольная работа</w:t>
            </w:r>
            <w:r>
              <w:rPr>
                <w:b/>
                <w:i/>
              </w:rPr>
              <w:t xml:space="preserve"> №1</w:t>
            </w:r>
            <w:r w:rsidRPr="00DB0DD8">
              <w:t xml:space="preserve"> по теме «Механическое движение. </w:t>
            </w:r>
            <w:r>
              <w:t>Масса тела. Плотность вещества</w:t>
            </w:r>
            <w:r w:rsidRPr="00DB0DD8">
              <w:t>»</w:t>
            </w:r>
            <w: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Закрепление знаний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Изменение психич</w:t>
            </w:r>
            <w:r w:rsidRPr="00413889">
              <w:t>е</w:t>
            </w:r>
            <w:r w:rsidRPr="00413889">
              <w:t xml:space="preserve">ских свойств и поведения </w:t>
            </w:r>
            <w:r w:rsidRPr="00413889">
              <w:lastRenderedPageBreak/>
              <w:t>обуча</w:t>
            </w:r>
            <w:r w:rsidRPr="00413889">
              <w:t>ю</w:t>
            </w:r>
            <w:r w:rsidRPr="00413889">
              <w:t>щегося в зависимости от резул</w:t>
            </w:r>
            <w:r w:rsidRPr="00413889">
              <w:t>ь</w:t>
            </w:r>
            <w:r w:rsidRPr="00413889">
              <w:t xml:space="preserve">татов собственной </w:t>
            </w:r>
            <w:proofErr w:type="gramStart"/>
            <w:r w:rsidRPr="00413889">
              <w:t>деятельности,  де</w:t>
            </w:r>
            <w:r w:rsidRPr="00413889">
              <w:t>й</w:t>
            </w:r>
            <w:r w:rsidRPr="00413889">
              <w:t>ствия</w:t>
            </w:r>
            <w:proofErr w:type="gramEnd"/>
            <w:r w:rsidRPr="00413889">
              <w:t xml:space="preserve"> контроля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lastRenderedPageBreak/>
              <w:t>Итоговый, контрольная р</w:t>
            </w:r>
            <w:r w:rsidRPr="00413889">
              <w:t>а</w:t>
            </w:r>
            <w:r w:rsidRPr="00413889">
              <w:t>бота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применять полученные знания.</w:t>
            </w:r>
          </w:p>
          <w:p w:rsidR="00A21EE9" w:rsidRPr="00413889" w:rsidRDefault="00A21EE9" w:rsidP="00BC3A16"/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§18-22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lastRenderedPageBreak/>
              <w:t>14/26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r w:rsidRPr="000F4B63">
              <w:rPr>
                <w:b/>
              </w:rPr>
              <w:t>Сила</w:t>
            </w:r>
            <w:r w:rsidRPr="00DB0DD8">
              <w:t>. Явление тяготения</w:t>
            </w:r>
            <w:r w:rsidRPr="00FA6E15">
              <w:t xml:space="preserve">. </w:t>
            </w:r>
            <w:r w:rsidRPr="00442BF9">
              <w:rPr>
                <w:b/>
              </w:rPr>
              <w:t>Сила тяжести.</w:t>
            </w:r>
            <w:r w:rsidRPr="000F4B63">
              <w:rPr>
                <w:b/>
              </w:rPr>
              <w:t xml:space="preserve"> </w:t>
            </w:r>
            <w:r>
              <w:t xml:space="preserve"> </w:t>
            </w:r>
            <w:r w:rsidRPr="00442BF9">
              <w:rPr>
                <w:b/>
                <w:i/>
              </w:rPr>
              <w:t>Центр тяжести тела.</w:t>
            </w:r>
          </w:p>
          <w:p w:rsidR="00A21EE9" w:rsidRPr="001C1929" w:rsidRDefault="00A21EE9" w:rsidP="00BC3A16">
            <w:pPr>
              <w:rPr>
                <w:b/>
              </w:rPr>
            </w:pPr>
            <w:r>
              <w:rPr>
                <w:b/>
              </w:rPr>
              <w:t>О.</w:t>
            </w:r>
            <w:r w:rsidRPr="001C1929">
              <w:rPr>
                <w:b/>
              </w:rPr>
              <w:t xml:space="preserve"> Исследование зависимости силы тяжести от массы тела.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направлена на овладение уче</w:t>
            </w:r>
            <w:r w:rsidRPr="00413889">
              <w:t>б</w:t>
            </w:r>
            <w:r w:rsidRPr="00413889">
              <w:t>ным материалом, целепол</w:t>
            </w:r>
            <w:r w:rsidRPr="00413889">
              <w:t>а</w:t>
            </w:r>
            <w:r w:rsidRPr="00413889">
              <w:t>гания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</w:t>
            </w:r>
            <w:r w:rsidRPr="00413889">
              <w:t>и</w:t>
            </w:r>
            <w:r w:rsidRPr="00413889">
              <w:t>тельный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Знать / понимать смысл п</w:t>
            </w:r>
            <w:r w:rsidRPr="00413889">
              <w:t>о</w:t>
            </w:r>
            <w:r w:rsidRPr="00413889">
              <w:t>нятия сила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§23-24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15/27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b/>
              </w:rPr>
            </w:pPr>
            <w:r w:rsidRPr="00442BF9">
              <w:rPr>
                <w:b/>
              </w:rPr>
              <w:t>Сила упругости</w:t>
            </w:r>
            <w:r w:rsidRPr="00DB0DD8">
              <w:t xml:space="preserve">. </w:t>
            </w:r>
            <w:r>
              <w:t xml:space="preserve">Закон Гука </w:t>
            </w:r>
            <w:r w:rsidRPr="00523890">
              <w:rPr>
                <w:b/>
              </w:rPr>
              <w:t>Д.</w:t>
            </w:r>
            <w:r>
              <w:rPr>
                <w:b/>
              </w:rPr>
              <w:t xml:space="preserve"> </w:t>
            </w:r>
            <w:r w:rsidRPr="00523890">
              <w:rPr>
                <w:b/>
              </w:rPr>
              <w:t>Зависимость силы упругости от деформации пружины.</w:t>
            </w:r>
          </w:p>
          <w:p w:rsidR="00A21EE9" w:rsidRPr="00DB0DD8" w:rsidRDefault="00A21EE9" w:rsidP="00BC3A16">
            <w:r>
              <w:rPr>
                <w:b/>
              </w:rPr>
              <w:t>О. Исследование зависимости силы упругости от удлинения пружины. Измерение жесткости пружины.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направлена на овладение уче</w:t>
            </w:r>
            <w:r w:rsidRPr="00413889">
              <w:t>б</w:t>
            </w:r>
            <w:r w:rsidRPr="00413889">
              <w:t>ным материалом, целепол</w:t>
            </w:r>
            <w:r w:rsidRPr="00413889">
              <w:t>а</w:t>
            </w:r>
            <w:r w:rsidRPr="00413889">
              <w:t>гания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</w:t>
            </w:r>
            <w:r w:rsidRPr="00413889">
              <w:t>и</w:t>
            </w:r>
            <w:r w:rsidRPr="00413889">
              <w:t>тельный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Знать / понимать смысл п</w:t>
            </w:r>
            <w:r w:rsidRPr="00413889">
              <w:t>о</w:t>
            </w:r>
            <w:r w:rsidRPr="00413889">
              <w:t>нятия сила упругости и уметь вычи</w:t>
            </w:r>
            <w:r w:rsidRPr="00413889">
              <w:t>с</w:t>
            </w:r>
            <w:r w:rsidRPr="00413889">
              <w:t>лять ее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/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16/28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0F4B63" w:rsidRDefault="00A21EE9" w:rsidP="00BC3A16">
            <w:pPr>
              <w:rPr>
                <w:b/>
              </w:rPr>
            </w:pPr>
            <w:r w:rsidRPr="00442BF9">
              <w:rPr>
                <w:b/>
                <w:i/>
              </w:rPr>
              <w:t>Вес тела</w:t>
            </w:r>
            <w:r w:rsidRPr="000F4B63">
              <w:rPr>
                <w:b/>
              </w:rPr>
              <w:t xml:space="preserve">. </w:t>
            </w:r>
            <w:r w:rsidRPr="00F21C36">
              <w:rPr>
                <w:b/>
                <w:i/>
              </w:rPr>
              <w:t>Невесомость.</w:t>
            </w:r>
            <w:r>
              <w:rPr>
                <w:b/>
                <w:i/>
              </w:rPr>
              <w:t xml:space="preserve"> Д. Невесомость.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направлена на овладение уче</w:t>
            </w:r>
            <w:r w:rsidRPr="00413889">
              <w:t>б</w:t>
            </w:r>
            <w:r w:rsidRPr="00413889">
              <w:t>ным материалом, сра</w:t>
            </w:r>
            <w:r w:rsidRPr="00413889">
              <w:t>в</w:t>
            </w:r>
            <w:r w:rsidRPr="00413889">
              <w:t>нение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</w:t>
            </w:r>
            <w:r w:rsidRPr="00413889">
              <w:t>и</w:t>
            </w:r>
            <w:r w:rsidRPr="00413889">
              <w:t>тельный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Знать / понимать смысл п</w:t>
            </w:r>
            <w:r w:rsidRPr="00413889">
              <w:t>о</w:t>
            </w:r>
            <w:r w:rsidRPr="00413889">
              <w:t>нятия вес, различие между силой тяж</w:t>
            </w:r>
            <w:r w:rsidRPr="00413889">
              <w:t>е</w:t>
            </w:r>
            <w:r w:rsidRPr="00413889">
              <w:t>сти и весом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§26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17/2</w:t>
            </w:r>
            <w:r>
              <w:t>9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proofErr w:type="gramStart"/>
            <w:r w:rsidRPr="00DB0DD8">
              <w:t>Единицы  силы</w:t>
            </w:r>
            <w:proofErr w:type="gramEnd"/>
            <w:r w:rsidRPr="00DB0DD8">
              <w:t>. Связь между силой тяжести и массой т</w:t>
            </w:r>
            <w:r w:rsidRPr="00DB0DD8">
              <w:t>е</w:t>
            </w:r>
            <w:r w:rsidRPr="00DB0DD8">
              <w:t>ла.</w:t>
            </w:r>
            <w:r>
              <w:t xml:space="preserve"> </w:t>
            </w:r>
            <w:r w:rsidRPr="00442BF9">
              <w:t>Методы измерения силы.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Комбинирова</w:t>
            </w:r>
            <w:r w:rsidRPr="00413889">
              <w:t>н</w:t>
            </w:r>
            <w:r w:rsidRPr="00413889">
              <w:t xml:space="preserve">ный 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jc w:val="center"/>
            </w:pPr>
            <w:r w:rsidRPr="00413889">
              <w:t>Осваиваются общие способы действий</w:t>
            </w:r>
          </w:p>
          <w:p w:rsidR="00A21EE9" w:rsidRPr="00413889" w:rsidRDefault="00A21EE9" w:rsidP="00BC3A16">
            <w:pPr>
              <w:jc w:val="center"/>
            </w:pPr>
            <w:r w:rsidRPr="00413889">
              <w:t>И научные понятия, опознание</w:t>
            </w:r>
          </w:p>
          <w:p w:rsidR="00A21EE9" w:rsidRPr="00413889" w:rsidRDefault="00A21EE9" w:rsidP="00BC3A1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Фронтал</w:t>
            </w:r>
            <w:r w:rsidRPr="00413889">
              <w:t>ь</w:t>
            </w:r>
            <w:r w:rsidRPr="00413889">
              <w:t>ный опрос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Знать / понимать смысл п</w:t>
            </w:r>
            <w:r w:rsidRPr="00413889">
              <w:t>о</w:t>
            </w:r>
            <w:r w:rsidRPr="00413889">
              <w:t>нятий всемирного тяготения, связь между силой т</w:t>
            </w:r>
            <w:r w:rsidRPr="00413889">
              <w:t>я</w:t>
            </w:r>
            <w:r w:rsidRPr="00413889">
              <w:t>жести и массой тела.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§27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18/30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5C174A" w:rsidRDefault="00A21EE9" w:rsidP="00BC3A16">
            <w:pPr>
              <w:rPr>
                <w:b/>
                <w:u w:val="single"/>
              </w:rPr>
            </w:pPr>
            <w:r>
              <w:t xml:space="preserve"> </w:t>
            </w:r>
            <w:r w:rsidRPr="00DB0DD8">
              <w:t xml:space="preserve">Динамометр. </w:t>
            </w:r>
            <w:r w:rsidRPr="005C174A">
              <w:rPr>
                <w:b/>
                <w:u w:val="single"/>
              </w:rPr>
              <w:t>Лабораторная р</w:t>
            </w:r>
            <w:r w:rsidRPr="005C174A">
              <w:rPr>
                <w:b/>
                <w:u w:val="single"/>
              </w:rPr>
              <w:t>а</w:t>
            </w:r>
            <w:r w:rsidRPr="005C174A">
              <w:rPr>
                <w:b/>
                <w:u w:val="single"/>
              </w:rPr>
              <w:t>бота № 6</w:t>
            </w:r>
          </w:p>
          <w:p w:rsidR="00A21EE9" w:rsidRPr="00DB0DD8" w:rsidRDefault="00A21EE9" w:rsidP="00BC3A16">
            <w:r w:rsidRPr="005C174A">
              <w:rPr>
                <w:u w:val="single"/>
              </w:rPr>
              <w:t>«</w:t>
            </w:r>
            <w:r w:rsidRPr="005C174A">
              <w:rPr>
                <w:b/>
                <w:u w:val="single"/>
              </w:rPr>
              <w:t>Изм</w:t>
            </w:r>
            <w:r w:rsidRPr="005C174A">
              <w:rPr>
                <w:b/>
                <w:u w:val="single"/>
              </w:rPr>
              <w:t>е</w:t>
            </w:r>
            <w:r w:rsidRPr="005C174A">
              <w:rPr>
                <w:b/>
                <w:u w:val="single"/>
              </w:rPr>
              <w:t>рение силы динамометром».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Закрепление знаний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Изменение психич</w:t>
            </w:r>
            <w:r w:rsidRPr="00413889">
              <w:t>е</w:t>
            </w:r>
            <w:r w:rsidRPr="00413889">
              <w:t xml:space="preserve">ских свойств и поведения </w:t>
            </w:r>
            <w:r w:rsidRPr="00413889">
              <w:lastRenderedPageBreak/>
              <w:t>обуча</w:t>
            </w:r>
            <w:r w:rsidRPr="00413889">
              <w:t>ю</w:t>
            </w:r>
            <w:r w:rsidRPr="00413889">
              <w:t>щегося в зависимости от резул</w:t>
            </w:r>
            <w:r w:rsidRPr="00413889">
              <w:t>ь</w:t>
            </w:r>
            <w:r w:rsidRPr="00413889">
              <w:t>татов собственной де</w:t>
            </w:r>
            <w:r w:rsidRPr="00413889">
              <w:t>я</w:t>
            </w:r>
            <w:r w:rsidRPr="00413889">
              <w:t>тельности, исполн</w:t>
            </w:r>
            <w:r w:rsidRPr="00413889">
              <w:t>и</w:t>
            </w:r>
            <w:r w:rsidRPr="00413889">
              <w:t>тельские действия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lastRenderedPageBreak/>
              <w:t>Текущий, самосто</w:t>
            </w:r>
            <w:r w:rsidRPr="00413889">
              <w:t>я</w:t>
            </w:r>
            <w:r w:rsidRPr="00413889">
              <w:t>тельная раб</w:t>
            </w:r>
            <w:r w:rsidRPr="00413889">
              <w:t>о</w:t>
            </w:r>
            <w:r w:rsidRPr="00413889">
              <w:t>та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градуировать шкалу изм</w:t>
            </w:r>
            <w:r w:rsidRPr="00413889">
              <w:t>е</w:t>
            </w:r>
            <w:r w:rsidRPr="00413889">
              <w:t>рительного прибора.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§28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lastRenderedPageBreak/>
              <w:t>19/31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0F4B63" w:rsidRDefault="00A21EE9" w:rsidP="00BC3A16">
            <w:pPr>
              <w:rPr>
                <w:b/>
              </w:rPr>
            </w:pPr>
            <w:r>
              <w:rPr>
                <w:b/>
              </w:rPr>
              <w:t>Сложение</w:t>
            </w:r>
            <w:r w:rsidRPr="000F4B63">
              <w:rPr>
                <w:b/>
              </w:rPr>
              <w:t xml:space="preserve"> сил. </w:t>
            </w:r>
            <w:r>
              <w:rPr>
                <w:b/>
              </w:rPr>
              <w:t>Д. Сложение сил. О.  Сложение сил, направленных вдоль одной прямой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направлена на овладение уче</w:t>
            </w:r>
            <w:r w:rsidRPr="00413889">
              <w:t>б</w:t>
            </w:r>
            <w:r w:rsidRPr="00413889">
              <w:t>ным материалом, исполнительские де</w:t>
            </w:r>
            <w:r w:rsidRPr="00413889">
              <w:t>й</w:t>
            </w:r>
            <w:r w:rsidRPr="00413889">
              <w:t xml:space="preserve">ствия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</w:t>
            </w:r>
            <w:r w:rsidRPr="00413889">
              <w:t>и</w:t>
            </w:r>
            <w:r w:rsidRPr="00413889">
              <w:t>тельный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находить модуль и направление равнодейству</w:t>
            </w:r>
            <w:r w:rsidRPr="00413889">
              <w:t>ю</w:t>
            </w:r>
            <w:r w:rsidRPr="00413889">
              <w:t>щей сил направленных вдоль одной прямой.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§29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20/32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b/>
              </w:rPr>
            </w:pPr>
            <w:r w:rsidRPr="00F21C36">
              <w:rPr>
                <w:b/>
              </w:rPr>
              <w:t>Сила трения</w:t>
            </w:r>
            <w:r>
              <w:t xml:space="preserve">. Трение скольжения. Трение покоя. </w:t>
            </w:r>
            <w:r w:rsidRPr="00523890">
              <w:rPr>
                <w:b/>
              </w:rPr>
              <w:t>Д Сила трения</w:t>
            </w:r>
          </w:p>
          <w:p w:rsidR="00A21EE9" w:rsidRPr="00523890" w:rsidRDefault="00A21EE9" w:rsidP="00BC3A16">
            <w:pPr>
              <w:rPr>
                <w:b/>
              </w:rPr>
            </w:pPr>
            <w:r>
              <w:rPr>
                <w:b/>
              </w:rPr>
              <w:t>О.  Исследование силы трения скольжения. Измерение коэффициента трения скольжения.</w:t>
            </w:r>
          </w:p>
          <w:p w:rsidR="00A21EE9" w:rsidRPr="00DB0DD8" w:rsidRDefault="00A21EE9" w:rsidP="00BC3A16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направлена на овладение уче</w:t>
            </w:r>
            <w:r w:rsidRPr="00413889">
              <w:t>б</w:t>
            </w:r>
            <w:r w:rsidRPr="00413889">
              <w:t>ным материалом, сра</w:t>
            </w:r>
            <w:r w:rsidRPr="00413889">
              <w:t>в</w:t>
            </w:r>
            <w:r w:rsidRPr="00413889">
              <w:t>нение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</w:t>
            </w:r>
            <w:r w:rsidRPr="00413889">
              <w:t>и</w:t>
            </w:r>
            <w:r w:rsidRPr="00413889">
              <w:t>тельный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311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 xml:space="preserve">Уметь описывать и </w:t>
            </w:r>
            <w:proofErr w:type="gramStart"/>
            <w:r w:rsidRPr="00413889">
              <w:t>объя</w:t>
            </w:r>
            <w:r w:rsidRPr="00413889">
              <w:t>с</w:t>
            </w:r>
            <w:r w:rsidRPr="00413889">
              <w:t>нять  явление</w:t>
            </w:r>
            <w:proofErr w:type="gramEnd"/>
            <w:r w:rsidRPr="00413889">
              <w:t xml:space="preserve"> трения, знать  способы увеличения и уменьшения трения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§</w:t>
            </w:r>
            <w:r w:rsidRPr="00DB0DD8">
              <w:t>30-31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Default="00A21EE9" w:rsidP="00BC3A16"/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21/33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 xml:space="preserve">Трение в природе и </w:t>
            </w:r>
            <w:proofErr w:type="gramStart"/>
            <w:r>
              <w:t>технике</w:t>
            </w:r>
            <w:r w:rsidRPr="00DB0DD8">
              <w:t xml:space="preserve"> </w:t>
            </w:r>
            <w:r>
              <w:t>.</w:t>
            </w:r>
            <w:proofErr w:type="gramEnd"/>
            <w:r>
              <w:t xml:space="preserve"> Кратковременная </w:t>
            </w:r>
            <w:r w:rsidRPr="007C3850">
              <w:rPr>
                <w:b/>
              </w:rPr>
              <w:t>КР №2 «Сила. Равнодействующая сил»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Закрепление знаний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Изменение психич</w:t>
            </w:r>
            <w:r w:rsidRPr="00413889">
              <w:t>е</w:t>
            </w:r>
            <w:r w:rsidRPr="00413889">
              <w:t>ских свойств и поведения обуча</w:t>
            </w:r>
            <w:r w:rsidRPr="00413889">
              <w:t>ю</w:t>
            </w:r>
            <w:r w:rsidRPr="00413889">
              <w:t>щегося в зависимости от резул</w:t>
            </w:r>
            <w:r w:rsidRPr="00413889">
              <w:t>ь</w:t>
            </w:r>
            <w:r w:rsidRPr="00413889">
              <w:t xml:space="preserve">татов собственной </w:t>
            </w:r>
            <w:proofErr w:type="gramStart"/>
            <w:r w:rsidRPr="00413889">
              <w:t>деятельности,  де</w:t>
            </w:r>
            <w:r w:rsidRPr="00413889">
              <w:t>й</w:t>
            </w:r>
            <w:r w:rsidRPr="00413889">
              <w:t>ствия</w:t>
            </w:r>
            <w:proofErr w:type="gramEnd"/>
            <w:r w:rsidRPr="00413889">
              <w:t xml:space="preserve"> контроля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Итоговый, контрольная р</w:t>
            </w:r>
            <w:r w:rsidRPr="00413889">
              <w:t>а</w:t>
            </w:r>
            <w:r w:rsidRPr="00413889">
              <w:t>бота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применять получе</w:t>
            </w:r>
            <w:r w:rsidRPr="00413889">
              <w:t>н</w:t>
            </w:r>
            <w:r w:rsidRPr="00413889">
              <w:t>ные знания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§23-31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1407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7252A0" w:rsidRDefault="00A21EE9" w:rsidP="00BC3A16">
            <w:pPr>
              <w:jc w:val="center"/>
              <w:rPr>
                <w:b/>
                <w:sz w:val="28"/>
                <w:szCs w:val="28"/>
              </w:rPr>
            </w:pPr>
            <w:r w:rsidRPr="007252A0">
              <w:rPr>
                <w:b/>
                <w:sz w:val="28"/>
                <w:szCs w:val="28"/>
              </w:rPr>
              <w:t>Тема № 4 «Давление тве</w:t>
            </w:r>
            <w:r>
              <w:rPr>
                <w:b/>
                <w:sz w:val="28"/>
                <w:szCs w:val="28"/>
              </w:rPr>
              <w:t>рдых тел, жидкостей и газов» (25</w:t>
            </w:r>
            <w:r w:rsidRPr="007252A0">
              <w:rPr>
                <w:b/>
                <w:sz w:val="28"/>
                <w:szCs w:val="28"/>
              </w:rPr>
              <w:t xml:space="preserve"> часов)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7252A0" w:rsidRDefault="00A21EE9" w:rsidP="00BC3A1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7252A0" w:rsidRDefault="00A21EE9" w:rsidP="00BC3A16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 w:rsidRPr="00DB0DD8">
              <w:lastRenderedPageBreak/>
              <w:t>1/</w:t>
            </w:r>
          </w:p>
          <w:p w:rsidR="00A21EE9" w:rsidRPr="00251AB8" w:rsidRDefault="00A21EE9" w:rsidP="00BC3A16">
            <w:r>
              <w:rPr>
                <w:lang w:val="en-US"/>
              </w:rPr>
              <w:t>3</w:t>
            </w:r>
            <w:r>
              <w:t>4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523890">
              <w:rPr>
                <w:b/>
              </w:rPr>
              <w:t>Давление.</w:t>
            </w:r>
            <w:r w:rsidRPr="00DB0DD8">
              <w:t xml:space="preserve"> Единицы давления.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Комбинирова</w:t>
            </w:r>
            <w:r w:rsidRPr="00413889">
              <w:t>н</w:t>
            </w:r>
            <w:r w:rsidRPr="00413889">
              <w:t xml:space="preserve">ный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jc w:val="center"/>
            </w:pPr>
            <w:r w:rsidRPr="00413889">
              <w:t>Осваиваются общие способы действий</w:t>
            </w:r>
          </w:p>
          <w:p w:rsidR="00A21EE9" w:rsidRPr="00413889" w:rsidRDefault="00A21EE9" w:rsidP="00BC3A16">
            <w:pPr>
              <w:jc w:val="center"/>
            </w:pPr>
            <w:r w:rsidRPr="00413889">
              <w:t>И научные понятия, опознание</w:t>
            </w:r>
          </w:p>
          <w:p w:rsidR="00A21EE9" w:rsidRPr="00413889" w:rsidRDefault="00A21EE9" w:rsidP="00BC3A16"/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Предварител</w:t>
            </w:r>
            <w:r w:rsidRPr="00413889">
              <w:t>ь</w:t>
            </w:r>
            <w:r w:rsidRPr="00413889">
              <w:t>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Знать смысл физической вел</w:t>
            </w:r>
            <w:r w:rsidRPr="00413889">
              <w:t>и</w:t>
            </w:r>
            <w:r w:rsidRPr="00413889">
              <w:t>чины: давление.</w:t>
            </w:r>
          </w:p>
          <w:p w:rsidR="00A21EE9" w:rsidRPr="00413889" w:rsidRDefault="00A21EE9" w:rsidP="00BC3A16">
            <w:r w:rsidRPr="00413889">
              <w:t>Уметь использовать физич</w:t>
            </w:r>
            <w:r w:rsidRPr="00413889">
              <w:t>е</w:t>
            </w:r>
            <w:r w:rsidRPr="00413889">
              <w:t>ские приборы для измерения давл</w:t>
            </w:r>
            <w:r w:rsidRPr="00413889">
              <w:t>е</w:t>
            </w:r>
            <w:r w:rsidRPr="00413889">
              <w:t>нии.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§33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Default="00A21EE9" w:rsidP="00BC3A16"/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 w:rsidRPr="00DB0DD8">
              <w:t>2/</w:t>
            </w:r>
          </w:p>
          <w:p w:rsidR="00A21EE9" w:rsidRPr="00DB0DD8" w:rsidRDefault="00A21EE9" w:rsidP="00BC3A16">
            <w:r>
              <w:rPr>
                <w:lang w:val="en-US"/>
              </w:rPr>
              <w:t>3</w:t>
            </w:r>
            <w:r>
              <w:t>5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Способы уменьшения и увелич</w:t>
            </w:r>
            <w:r w:rsidRPr="00DB0DD8">
              <w:t>е</w:t>
            </w:r>
            <w:r w:rsidRPr="00DB0DD8">
              <w:t>ния давления</w:t>
            </w:r>
            <w:r w:rsidRPr="00C64A07">
              <w:rPr>
                <w:b/>
              </w:rPr>
              <w:t>. Д. Зависимость давления твердого тела на опору от действующей силы и площади опоры.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</w:t>
            </w:r>
            <w:r w:rsidRPr="00413889">
              <w:t>в</w:t>
            </w:r>
            <w:r w:rsidRPr="00413889">
              <w:t>лена на овладение учебным матери</w:t>
            </w:r>
            <w:r w:rsidRPr="00413889">
              <w:t>а</w:t>
            </w:r>
            <w:r w:rsidRPr="00413889">
              <w:t>лом, исполнител</w:t>
            </w:r>
            <w:r w:rsidRPr="00413889">
              <w:t>ь</w:t>
            </w:r>
            <w:r w:rsidRPr="00413889">
              <w:t>ские де</w:t>
            </w:r>
            <w:r w:rsidRPr="00413889">
              <w:t>й</w:t>
            </w:r>
            <w:r w:rsidRPr="00413889">
              <w:t>ствия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Предварител</w:t>
            </w:r>
            <w:r w:rsidRPr="00413889">
              <w:t>ь</w:t>
            </w:r>
            <w:r w:rsidRPr="00413889">
              <w:t>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 xml:space="preserve">Знать / понимать для чего и </w:t>
            </w:r>
            <w:proofErr w:type="gramStart"/>
            <w:r w:rsidRPr="00413889">
              <w:t>как уменьшают</w:t>
            </w:r>
            <w:proofErr w:type="gramEnd"/>
            <w:r w:rsidRPr="00413889">
              <w:t xml:space="preserve"> и увеличивают да</w:t>
            </w:r>
            <w:r w:rsidRPr="00413889">
              <w:t>в</w:t>
            </w:r>
            <w:r w:rsidRPr="00413889">
              <w:t>ление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§</w:t>
            </w:r>
            <w:r w:rsidRPr="00DB0DD8">
              <w:t>34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Default="00A21EE9" w:rsidP="00BC3A16"/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 w:rsidRPr="00DB0DD8">
              <w:t>3/</w:t>
            </w:r>
          </w:p>
          <w:p w:rsidR="00A21EE9" w:rsidRPr="007141BB" w:rsidRDefault="00A21EE9" w:rsidP="00BC3A16">
            <w:r>
              <w:rPr>
                <w:lang w:val="en-US"/>
              </w:rPr>
              <w:t>3</w:t>
            </w:r>
            <w:r>
              <w:t>6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 xml:space="preserve">Давление газа. </w:t>
            </w:r>
            <w:r>
              <w:rPr>
                <w:b/>
              </w:rPr>
              <w:t xml:space="preserve">О. </w:t>
            </w:r>
            <w:r w:rsidRPr="007E306D">
              <w:rPr>
                <w:b/>
              </w:rPr>
              <w:t>Исследование зависимости объема газа от давления при постоянной температуре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</w:t>
            </w:r>
            <w:r w:rsidRPr="00413889">
              <w:t>в</w:t>
            </w:r>
            <w:r w:rsidRPr="00413889">
              <w:t>лена на овладение учебным матери</w:t>
            </w:r>
            <w:r w:rsidRPr="00413889">
              <w:t>а</w:t>
            </w:r>
            <w:r w:rsidRPr="00413889">
              <w:t>лом, сравнение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Предварител</w:t>
            </w:r>
            <w:r w:rsidRPr="00413889">
              <w:t>ь</w:t>
            </w:r>
            <w:r w:rsidRPr="00413889">
              <w:t>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описывать и объяснять ф</w:t>
            </w:r>
            <w:r w:rsidRPr="00413889">
              <w:t>и</w:t>
            </w:r>
            <w:r w:rsidRPr="00413889">
              <w:t>зические явления на основе знаний о да</w:t>
            </w:r>
            <w:r w:rsidRPr="00413889">
              <w:t>в</w:t>
            </w:r>
            <w:r w:rsidRPr="00413889">
              <w:t>лении газов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§35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 w:rsidRPr="00DB0DD8">
              <w:t>4/</w:t>
            </w:r>
          </w:p>
          <w:p w:rsidR="00A21EE9" w:rsidRPr="00251AB8" w:rsidRDefault="00A21EE9" w:rsidP="00BC3A16">
            <w:r>
              <w:rPr>
                <w:lang w:val="en-US"/>
              </w:rPr>
              <w:t>3</w:t>
            </w:r>
            <w:r>
              <w:t>7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523890" w:rsidRDefault="00A21EE9" w:rsidP="00BC3A16">
            <w:pPr>
              <w:rPr>
                <w:b/>
              </w:rPr>
            </w:pPr>
            <w:r w:rsidRPr="00523890">
              <w:rPr>
                <w:b/>
              </w:rPr>
              <w:t>Закон Паскаля.</w:t>
            </w:r>
            <w:r>
              <w:rPr>
                <w:b/>
              </w:rPr>
              <w:t xml:space="preserve"> Д. Закон Паскаля</w:t>
            </w:r>
          </w:p>
          <w:p w:rsidR="00A21EE9" w:rsidRPr="00523890" w:rsidRDefault="00A21EE9" w:rsidP="00BC3A16">
            <w:pPr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</w:t>
            </w:r>
            <w:r w:rsidRPr="00413889">
              <w:t>в</w:t>
            </w:r>
            <w:r w:rsidRPr="00413889">
              <w:t>лена на овладение учебным матери</w:t>
            </w:r>
            <w:r w:rsidRPr="00413889">
              <w:t>а</w:t>
            </w:r>
            <w:r w:rsidRPr="00413889">
              <w:t>лом, самоко</w:t>
            </w:r>
            <w:r w:rsidRPr="00413889">
              <w:t>н</w:t>
            </w:r>
            <w:r w:rsidRPr="00413889">
              <w:t>троль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Предварител</w:t>
            </w:r>
            <w:r w:rsidRPr="00413889">
              <w:t>ь</w:t>
            </w:r>
            <w:r w:rsidRPr="00413889">
              <w:t>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Знать / понимать смысл закона Паскаля, уметь описывать передачу да</w:t>
            </w:r>
            <w:r w:rsidRPr="00413889">
              <w:t>в</w:t>
            </w:r>
            <w:r w:rsidRPr="00413889">
              <w:t>ления жидкостями и газ</w:t>
            </w:r>
            <w:r w:rsidRPr="00413889">
              <w:t>а</w:t>
            </w:r>
            <w:r w:rsidRPr="00413889">
              <w:t>ми.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§3</w:t>
            </w:r>
            <w:r>
              <w:t>6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 w:rsidRPr="00DB0DD8">
              <w:t>5/</w:t>
            </w:r>
          </w:p>
          <w:p w:rsidR="00A21EE9" w:rsidRPr="00251AB8" w:rsidRDefault="00A21EE9" w:rsidP="00BC3A16">
            <w:r>
              <w:rPr>
                <w:lang w:val="en-US"/>
              </w:rPr>
              <w:t>3</w:t>
            </w:r>
            <w:r>
              <w:t>8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 xml:space="preserve">Давление в жидкости </w:t>
            </w:r>
            <w:r w:rsidRPr="00DB0DD8">
              <w:t xml:space="preserve">газе. </w:t>
            </w:r>
            <w:r>
              <w:t>Кра</w:t>
            </w:r>
            <w:r>
              <w:t>т</w:t>
            </w:r>
            <w:r>
              <w:t xml:space="preserve">ковременная </w:t>
            </w:r>
            <w:r w:rsidRPr="007C3850">
              <w:rPr>
                <w:b/>
              </w:rPr>
              <w:t>КР№3 «Давление. Закон Паскаля»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Закрепление знаний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Изменение псих</w:t>
            </w:r>
            <w:r w:rsidRPr="00413889">
              <w:t>и</w:t>
            </w:r>
            <w:r w:rsidRPr="00413889">
              <w:t>ческих свойств и поведения обуча</w:t>
            </w:r>
            <w:r w:rsidRPr="00413889">
              <w:t>ю</w:t>
            </w:r>
            <w:r w:rsidRPr="00413889">
              <w:t>щегося в зависим</w:t>
            </w:r>
            <w:r w:rsidRPr="00413889">
              <w:t>о</w:t>
            </w:r>
            <w:r w:rsidRPr="00413889">
              <w:t xml:space="preserve">сти от результатов </w:t>
            </w:r>
            <w:r w:rsidRPr="00413889">
              <w:lastRenderedPageBreak/>
              <w:t xml:space="preserve">собственной </w:t>
            </w:r>
            <w:proofErr w:type="gramStart"/>
            <w:r w:rsidRPr="00413889">
              <w:t>деятельности,  де</w:t>
            </w:r>
            <w:r w:rsidRPr="00413889">
              <w:t>й</w:t>
            </w:r>
            <w:r w:rsidRPr="00413889">
              <w:t>ствия</w:t>
            </w:r>
            <w:proofErr w:type="gramEnd"/>
            <w:r w:rsidRPr="00413889">
              <w:t xml:space="preserve"> контроля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lastRenderedPageBreak/>
              <w:t>Итоговый, контрольная р</w:t>
            </w:r>
            <w:r w:rsidRPr="00413889">
              <w:t>а</w:t>
            </w:r>
            <w:r w:rsidRPr="00413889">
              <w:t>бота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применять пол</w:t>
            </w:r>
            <w:r w:rsidRPr="00413889">
              <w:t>у</w:t>
            </w:r>
            <w:r w:rsidRPr="00413889">
              <w:t>ченные знания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§3</w:t>
            </w:r>
            <w:r>
              <w:t>7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>
              <w:lastRenderedPageBreak/>
              <w:t>6</w:t>
            </w:r>
            <w:r w:rsidRPr="00DB0DD8">
              <w:t>/</w:t>
            </w:r>
          </w:p>
          <w:p w:rsidR="00A21EE9" w:rsidRPr="006E3D1E" w:rsidRDefault="00A21EE9" w:rsidP="00BC3A16">
            <w:r>
              <w:rPr>
                <w:lang w:val="en-US"/>
              </w:rPr>
              <w:t>3</w:t>
            </w:r>
            <w:r>
              <w:t>9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Расчет давления жидкости на дно и сте</w:t>
            </w:r>
            <w:r w:rsidRPr="00DB0DD8">
              <w:t>н</w:t>
            </w:r>
            <w:r w:rsidRPr="00DB0DD8">
              <w:t>ки сосуда.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Комбинирова</w:t>
            </w:r>
            <w:r w:rsidRPr="00413889">
              <w:t>н</w:t>
            </w:r>
            <w:r w:rsidRPr="00413889">
              <w:t xml:space="preserve">ный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jc w:val="center"/>
            </w:pPr>
            <w:r w:rsidRPr="00413889">
              <w:t>Осваиваются общие способы действий</w:t>
            </w:r>
          </w:p>
          <w:p w:rsidR="00A21EE9" w:rsidRPr="00413889" w:rsidRDefault="00A21EE9" w:rsidP="00BC3A16">
            <w:pPr>
              <w:jc w:val="center"/>
            </w:pPr>
            <w:r w:rsidRPr="00413889">
              <w:t>И научные понятия, опознание</w:t>
            </w:r>
          </w:p>
          <w:p w:rsidR="00A21EE9" w:rsidRPr="00413889" w:rsidRDefault="00A21EE9" w:rsidP="00BC3A16"/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самосто</w:t>
            </w:r>
            <w:r w:rsidRPr="00413889">
              <w:t>я</w:t>
            </w:r>
            <w:r w:rsidRPr="00413889">
              <w:t>тельная</w:t>
            </w:r>
            <w:proofErr w:type="gramEnd"/>
            <w:r w:rsidRPr="00413889">
              <w:t xml:space="preserve"> раб</w:t>
            </w:r>
            <w:r w:rsidRPr="00413889">
              <w:t>о</w:t>
            </w:r>
            <w:r w:rsidRPr="00413889">
              <w:t>та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рассчитывать да</w:t>
            </w:r>
            <w:r w:rsidRPr="00413889">
              <w:t>в</w:t>
            </w:r>
            <w:r w:rsidRPr="00413889">
              <w:t>ление на дно и стенки с</w:t>
            </w:r>
            <w:r w:rsidRPr="00413889">
              <w:t>о</w:t>
            </w:r>
            <w:r w:rsidRPr="00413889">
              <w:t>суда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§3</w:t>
            </w:r>
            <w:r>
              <w:t>8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>
              <w:t>7</w:t>
            </w:r>
            <w:r w:rsidRPr="00DB0DD8">
              <w:t>/</w:t>
            </w:r>
          </w:p>
          <w:p w:rsidR="00A21EE9" w:rsidRPr="007141BB" w:rsidRDefault="00A21EE9" w:rsidP="00BC3A16">
            <w:r>
              <w:t>40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r w:rsidRPr="00DB0DD8">
              <w:t>Решение задач</w:t>
            </w:r>
            <w:r>
              <w:t xml:space="preserve"> на расчет давления.</w:t>
            </w:r>
          </w:p>
          <w:p w:rsidR="00A21EE9" w:rsidRPr="00DB0DD8" w:rsidRDefault="00A21EE9" w:rsidP="00BC3A16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Закрепление знаний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Решение задач перед осваив</w:t>
            </w:r>
            <w:r w:rsidRPr="00413889">
              <w:t>а</w:t>
            </w:r>
            <w:r w:rsidRPr="00413889">
              <w:t>нием общих способов действий, фильтр</w:t>
            </w:r>
            <w:r w:rsidRPr="00413889">
              <w:t>а</w:t>
            </w:r>
            <w:r w:rsidRPr="00413889">
              <w:t>ция информации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Текущий, самостоятельная р</w:t>
            </w:r>
            <w:r w:rsidRPr="00413889">
              <w:t>а</w:t>
            </w:r>
            <w:r w:rsidRPr="00413889">
              <w:t>бота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применять формулу да</w:t>
            </w:r>
            <w:r w:rsidRPr="00413889">
              <w:t>в</w:t>
            </w:r>
            <w:r w:rsidRPr="00413889">
              <w:t>ления для расчета высоты жи</w:t>
            </w:r>
            <w:r w:rsidRPr="00413889">
              <w:t>д</w:t>
            </w:r>
            <w:r w:rsidRPr="00413889">
              <w:t>кости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§37-38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>
              <w:t>8</w:t>
            </w:r>
            <w:r w:rsidRPr="00DB0DD8">
              <w:t>/</w:t>
            </w:r>
          </w:p>
          <w:p w:rsidR="00A21EE9" w:rsidRPr="007141BB" w:rsidRDefault="00A21EE9" w:rsidP="00BC3A16">
            <w:r>
              <w:t>41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Сообщающиеся сосуды.</w:t>
            </w:r>
          </w:p>
          <w:p w:rsidR="00A21EE9" w:rsidRPr="00DB0DD8" w:rsidRDefault="00A21EE9" w:rsidP="00BC3A16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</w:t>
            </w:r>
            <w:r w:rsidRPr="00413889">
              <w:t>в</w:t>
            </w:r>
            <w:r w:rsidRPr="00413889">
              <w:t>лена на овладение учебным матери</w:t>
            </w:r>
            <w:r w:rsidRPr="00413889">
              <w:t>а</w:t>
            </w:r>
            <w:r w:rsidRPr="00413889">
              <w:t>лом, исполнител</w:t>
            </w:r>
            <w:r w:rsidRPr="00413889">
              <w:t>ь</w:t>
            </w:r>
            <w:r w:rsidRPr="00413889">
              <w:t>ские де</w:t>
            </w:r>
            <w:r w:rsidRPr="00413889">
              <w:t>й</w:t>
            </w:r>
            <w:r w:rsidRPr="00413889">
              <w:t xml:space="preserve">ствия 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Предварител</w:t>
            </w:r>
            <w:r w:rsidRPr="00413889">
              <w:t>ь</w:t>
            </w:r>
            <w:r w:rsidRPr="00413889">
              <w:t>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 xml:space="preserve">Уметь описывать и </w:t>
            </w:r>
            <w:proofErr w:type="gramStart"/>
            <w:r w:rsidRPr="00413889">
              <w:t>объяснять  почему</w:t>
            </w:r>
            <w:proofErr w:type="gramEnd"/>
            <w:r w:rsidRPr="00413889">
              <w:t xml:space="preserve"> однородная жидкость в сообщающихся сосудах нах</w:t>
            </w:r>
            <w:r w:rsidRPr="00413889">
              <w:t>о</w:t>
            </w:r>
            <w:r w:rsidRPr="00413889">
              <w:t>дится на одном уровне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§39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>
              <w:t>9</w:t>
            </w:r>
            <w:r w:rsidRPr="00DB0DD8">
              <w:t>/</w:t>
            </w:r>
          </w:p>
          <w:p w:rsidR="00A21EE9" w:rsidRPr="006E3D1E" w:rsidRDefault="00A21EE9" w:rsidP="00BC3A16">
            <w:r>
              <w:t>42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 xml:space="preserve">Вес воздуха. </w:t>
            </w:r>
            <w:r w:rsidRPr="00523890">
              <w:rPr>
                <w:b/>
              </w:rPr>
              <w:t>Атмосферное давл</w:t>
            </w:r>
            <w:r w:rsidRPr="00523890">
              <w:rPr>
                <w:b/>
              </w:rPr>
              <w:t>е</w:t>
            </w:r>
            <w:r w:rsidRPr="00523890">
              <w:rPr>
                <w:b/>
              </w:rPr>
              <w:t>ние</w:t>
            </w:r>
            <w:r w:rsidRPr="00DB0DD8">
              <w:t xml:space="preserve">. </w:t>
            </w:r>
            <w:r>
              <w:t>Почему существует возду</w:t>
            </w:r>
            <w:r>
              <w:t>ш</w:t>
            </w:r>
            <w:r>
              <w:t xml:space="preserve">ная оболочка земли. </w:t>
            </w:r>
            <w:r w:rsidRPr="00C64A07">
              <w:rPr>
                <w:b/>
              </w:rPr>
              <w:t>Д Обнаружение атмосферного давления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</w:t>
            </w:r>
            <w:r w:rsidRPr="00413889">
              <w:t>в</w:t>
            </w:r>
            <w:r w:rsidRPr="00413889">
              <w:t>лена на овладение учебным матери</w:t>
            </w:r>
            <w:r w:rsidRPr="00413889">
              <w:t>а</w:t>
            </w:r>
            <w:r w:rsidRPr="00413889">
              <w:t>лом, сохранение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Предварител</w:t>
            </w:r>
            <w:r w:rsidRPr="00413889">
              <w:t>ь</w:t>
            </w:r>
            <w:r w:rsidRPr="00413889">
              <w:t>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описывать и объяснять ф</w:t>
            </w:r>
            <w:r w:rsidRPr="00413889">
              <w:t>и</w:t>
            </w:r>
            <w:r w:rsidRPr="00413889">
              <w:t>зические явления на основе знаний об атмосферном давл</w:t>
            </w:r>
            <w:r w:rsidRPr="00413889">
              <w:t>е</w:t>
            </w:r>
            <w:r w:rsidRPr="00413889">
              <w:t>нии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</w:t>
            </w:r>
            <w:r>
              <w:t>40-41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>
              <w:lastRenderedPageBreak/>
              <w:t>10</w:t>
            </w:r>
            <w:r w:rsidRPr="00DB0DD8">
              <w:t>/</w:t>
            </w:r>
          </w:p>
          <w:p w:rsidR="00A21EE9" w:rsidRPr="006E3D1E" w:rsidRDefault="00A21EE9" w:rsidP="00BC3A16">
            <w:r>
              <w:rPr>
                <w:lang w:val="en-US"/>
              </w:rPr>
              <w:t>4</w:t>
            </w:r>
            <w:r>
              <w:t>3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Измерение атмосферного давл</w:t>
            </w:r>
            <w:r>
              <w:t>е</w:t>
            </w:r>
            <w:r>
              <w:t xml:space="preserve">ния. </w:t>
            </w:r>
            <w:r w:rsidRPr="00DB0DD8">
              <w:t>Опыт Торричелли</w:t>
            </w:r>
            <w:r>
              <w:t xml:space="preserve">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</w:t>
            </w:r>
            <w:r w:rsidRPr="00413889">
              <w:t>в</w:t>
            </w:r>
            <w:r w:rsidRPr="00413889">
              <w:t>лена на овладение учебным матери</w:t>
            </w:r>
            <w:r w:rsidRPr="00413889">
              <w:t>а</w:t>
            </w:r>
            <w:r w:rsidRPr="00413889">
              <w:t>лом, исполнител</w:t>
            </w:r>
            <w:r w:rsidRPr="00413889">
              <w:t>ь</w:t>
            </w:r>
            <w:r w:rsidRPr="00413889">
              <w:t>ские де</w:t>
            </w:r>
            <w:r w:rsidRPr="00413889">
              <w:t>й</w:t>
            </w:r>
            <w:r w:rsidRPr="00413889">
              <w:t>ствия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Предварител</w:t>
            </w:r>
            <w:r w:rsidRPr="00413889">
              <w:t>ь</w:t>
            </w:r>
            <w:r w:rsidRPr="00413889">
              <w:t>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использовать бар</w:t>
            </w:r>
            <w:r w:rsidRPr="00413889">
              <w:t>о</w:t>
            </w:r>
            <w:r w:rsidRPr="00413889">
              <w:t>метры измерения давл</w:t>
            </w:r>
            <w:r w:rsidRPr="00413889">
              <w:t>е</w:t>
            </w:r>
            <w:r w:rsidRPr="00413889">
              <w:t>ния.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§42,45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>
              <w:t>11</w:t>
            </w:r>
            <w:r w:rsidRPr="00DB0DD8">
              <w:t>/</w:t>
            </w:r>
          </w:p>
          <w:p w:rsidR="00A21EE9" w:rsidRPr="006E3D1E" w:rsidRDefault="00A21EE9" w:rsidP="00BC3A16">
            <w:r>
              <w:rPr>
                <w:lang w:val="en-US"/>
              </w:rPr>
              <w:t>4</w:t>
            </w:r>
            <w:r>
              <w:t>4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r w:rsidRPr="00DB0DD8">
              <w:t xml:space="preserve"> Барометр – анероид.</w:t>
            </w:r>
            <w:r>
              <w:t xml:space="preserve"> Атмосфе</w:t>
            </w:r>
            <w:r>
              <w:t>р</w:t>
            </w:r>
            <w:r>
              <w:t xml:space="preserve">ное </w:t>
            </w:r>
            <w:proofErr w:type="gramStart"/>
            <w:r>
              <w:t>давление  на</w:t>
            </w:r>
            <w:proofErr w:type="gramEnd"/>
            <w:r>
              <w:t xml:space="preserve"> различных выс</w:t>
            </w:r>
            <w:r>
              <w:t>о</w:t>
            </w:r>
            <w:r>
              <w:t xml:space="preserve">тах. </w:t>
            </w:r>
            <w:r w:rsidRPr="00C64A07">
              <w:rPr>
                <w:b/>
              </w:rPr>
              <w:t>Д. Измерение атмосферного давления барометром- анероидом.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</w:t>
            </w:r>
            <w:r w:rsidRPr="00413889">
              <w:t>в</w:t>
            </w:r>
            <w:r w:rsidRPr="00413889">
              <w:t>лена на овладение учебным матери</w:t>
            </w:r>
            <w:r w:rsidRPr="00413889">
              <w:t>а</w:t>
            </w:r>
            <w:r w:rsidRPr="00413889">
              <w:t>лом, исполнител</w:t>
            </w:r>
            <w:r w:rsidRPr="00413889">
              <w:t>ь</w:t>
            </w:r>
            <w:r w:rsidRPr="00413889">
              <w:t>ские де</w:t>
            </w:r>
            <w:r w:rsidRPr="00413889">
              <w:t>й</w:t>
            </w:r>
            <w:r w:rsidRPr="00413889">
              <w:t>ствия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Предварител</w:t>
            </w:r>
            <w:r w:rsidRPr="00413889">
              <w:t>ь</w:t>
            </w:r>
            <w:r w:rsidRPr="00413889">
              <w:t>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использовать бар</w:t>
            </w:r>
            <w:r w:rsidRPr="00413889">
              <w:t>о</w:t>
            </w:r>
            <w:r w:rsidRPr="00413889">
              <w:t>метры измерения давл</w:t>
            </w:r>
            <w:r w:rsidRPr="00413889">
              <w:t>е</w:t>
            </w:r>
            <w:r w:rsidRPr="00413889">
              <w:t>ния.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/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>
              <w:t>12</w:t>
            </w:r>
            <w:r w:rsidRPr="00DB0DD8">
              <w:t>/</w:t>
            </w:r>
          </w:p>
          <w:p w:rsidR="00A21EE9" w:rsidRPr="006E3D1E" w:rsidRDefault="00A21EE9" w:rsidP="00BC3A16">
            <w:r>
              <w:rPr>
                <w:lang w:val="en-US"/>
              </w:rPr>
              <w:t>4</w:t>
            </w:r>
            <w:r>
              <w:t>5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r>
              <w:t>Решение задач</w:t>
            </w:r>
            <w:r>
              <w:t xml:space="preserve"> по теме</w:t>
            </w:r>
          </w:p>
          <w:p w:rsidR="00A21EE9" w:rsidRPr="00DB0DD8" w:rsidRDefault="00A21EE9" w:rsidP="00BC3A16">
            <w:r>
              <w:t>«Давление»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Закрепление знаний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Решение задач перед осваив</w:t>
            </w:r>
            <w:r w:rsidRPr="00413889">
              <w:t>а</w:t>
            </w:r>
            <w:r w:rsidRPr="00413889">
              <w:t>нием общих способов действий, фильтр</w:t>
            </w:r>
            <w:r w:rsidRPr="00413889">
              <w:t>а</w:t>
            </w:r>
            <w:r w:rsidRPr="00413889">
              <w:t>ция информации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Текущий, самостоятельная р</w:t>
            </w:r>
            <w:r w:rsidRPr="00413889">
              <w:t>а</w:t>
            </w:r>
            <w:r w:rsidRPr="00413889">
              <w:t>бота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решать задач на испол</w:t>
            </w:r>
            <w:r w:rsidRPr="00413889">
              <w:t>ь</w:t>
            </w:r>
            <w:r w:rsidRPr="00413889">
              <w:t>зование формул давления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/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6E3D1E" w:rsidRDefault="00A21EE9" w:rsidP="00BC3A16">
            <w:r>
              <w:t>13</w:t>
            </w:r>
            <w:r w:rsidRPr="00DB0DD8">
              <w:t>/</w:t>
            </w:r>
          </w:p>
          <w:p w:rsidR="00A21EE9" w:rsidRPr="006E3D1E" w:rsidRDefault="00A21EE9" w:rsidP="00BC3A16">
            <w:r w:rsidRPr="006E3D1E">
              <w:t>4</w:t>
            </w:r>
            <w:r>
              <w:t>6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7C3850" w:rsidRDefault="00A21EE9" w:rsidP="00BC3A16">
            <w:pPr>
              <w:rPr>
                <w:b/>
              </w:rPr>
            </w:pPr>
            <w:r w:rsidRPr="00DB0DD8">
              <w:t>Манометр</w:t>
            </w:r>
            <w:r>
              <w:t>ы</w:t>
            </w:r>
            <w:r w:rsidRPr="00DB0DD8">
              <w:t xml:space="preserve">. </w:t>
            </w:r>
            <w:r>
              <w:t xml:space="preserve">Кратковременная </w:t>
            </w:r>
            <w:r w:rsidRPr="007C3850">
              <w:rPr>
                <w:b/>
              </w:rPr>
              <w:t>КР№4 «Давление в жидкости и газе»</w:t>
            </w:r>
          </w:p>
          <w:p w:rsidR="00A21EE9" w:rsidRPr="00DB0DD8" w:rsidRDefault="00A21EE9" w:rsidP="00BC3A16">
            <w:r w:rsidRPr="00523890">
              <w:rPr>
                <w:b/>
              </w:rPr>
              <w:t>Методы измерения давления</w:t>
            </w:r>
            <w: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Урок контроля и оценивания зн</w:t>
            </w:r>
            <w:r w:rsidRPr="00413889">
              <w:t>а</w:t>
            </w:r>
            <w:r w:rsidRPr="00413889">
              <w:t>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Изменение псих</w:t>
            </w:r>
            <w:r w:rsidRPr="00413889">
              <w:t>и</w:t>
            </w:r>
            <w:r w:rsidRPr="00413889">
              <w:t>ческих свойств и поведения обуча</w:t>
            </w:r>
            <w:r w:rsidRPr="00413889">
              <w:t>ю</w:t>
            </w:r>
            <w:r w:rsidRPr="00413889">
              <w:t>щегося в зависим</w:t>
            </w:r>
            <w:r w:rsidRPr="00413889">
              <w:t>о</w:t>
            </w:r>
            <w:r w:rsidRPr="00413889">
              <w:t xml:space="preserve">сти от результатов собственной </w:t>
            </w:r>
            <w:proofErr w:type="gramStart"/>
            <w:r w:rsidRPr="00413889">
              <w:t>деятельности,  де</w:t>
            </w:r>
            <w:r w:rsidRPr="00413889">
              <w:t>й</w:t>
            </w:r>
            <w:r w:rsidRPr="00413889">
              <w:t>ствия</w:t>
            </w:r>
            <w:proofErr w:type="gramEnd"/>
            <w:r w:rsidRPr="00413889">
              <w:t xml:space="preserve"> контроля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Итоговый, контрольная р</w:t>
            </w:r>
            <w:r w:rsidRPr="00413889">
              <w:t>а</w:t>
            </w:r>
            <w:r w:rsidRPr="00413889">
              <w:t>бота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Знать устройство, назначение и принцип действия манометров</w:t>
            </w:r>
          </w:p>
          <w:p w:rsidR="00A21EE9" w:rsidRPr="00413889" w:rsidRDefault="00A21EE9" w:rsidP="00BC3A16">
            <w:r w:rsidRPr="00413889">
              <w:t>Применять полученные знания.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§43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lastRenderedPageBreak/>
              <w:t>14/47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8C0B38" w:rsidRDefault="00A21EE9" w:rsidP="00BC3A16">
            <w:r w:rsidRPr="008C0B38">
              <w:t>Поршневой жидкостный насос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Изучение нового материала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</w:t>
            </w:r>
            <w:r w:rsidRPr="00413889">
              <w:t>в</w:t>
            </w:r>
            <w:r w:rsidRPr="00413889">
              <w:t>лена на овладение учебным матери</w:t>
            </w:r>
            <w:r w:rsidRPr="00413889">
              <w:t>а</w:t>
            </w:r>
            <w:r w:rsidRPr="00413889">
              <w:t>лом, исполнител</w:t>
            </w:r>
            <w:r w:rsidRPr="00413889">
              <w:t>ь</w:t>
            </w:r>
            <w:r w:rsidRPr="00413889">
              <w:t>ские де</w:t>
            </w:r>
            <w:r w:rsidRPr="00413889">
              <w:t>й</w:t>
            </w:r>
            <w:r w:rsidRPr="00413889">
              <w:t>ствия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Предварител</w:t>
            </w:r>
            <w:r w:rsidRPr="00413889">
              <w:t>ь</w:t>
            </w:r>
            <w:r w:rsidRPr="00413889">
              <w:t>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Знать/понимать примен</w:t>
            </w:r>
            <w:r w:rsidRPr="00413889">
              <w:t>е</w:t>
            </w:r>
            <w:r w:rsidRPr="00413889">
              <w:t>ние насосов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§46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15/48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523890" w:rsidRDefault="00A21EE9" w:rsidP="00BC3A16">
            <w:pPr>
              <w:rPr>
                <w:b/>
                <w:i/>
              </w:rPr>
            </w:pPr>
            <w:r w:rsidRPr="00523890">
              <w:rPr>
                <w:b/>
                <w:i/>
              </w:rPr>
              <w:t>Гидравлические машины.</w:t>
            </w:r>
            <w:r>
              <w:rPr>
                <w:b/>
                <w:i/>
              </w:rPr>
              <w:t xml:space="preserve"> Д. Гидравлический пресс.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</w:t>
            </w:r>
            <w:r w:rsidRPr="00413889">
              <w:t>в</w:t>
            </w:r>
            <w:r w:rsidRPr="00413889">
              <w:t>лена на овладение учебным матери</w:t>
            </w:r>
            <w:r w:rsidRPr="00413889">
              <w:t>а</w:t>
            </w:r>
            <w:r w:rsidRPr="00413889">
              <w:t>лом, исполнител</w:t>
            </w:r>
            <w:r w:rsidRPr="00413889">
              <w:t>ь</w:t>
            </w:r>
            <w:r w:rsidRPr="00413889">
              <w:t>ские де</w:t>
            </w:r>
            <w:r w:rsidRPr="00413889">
              <w:t>й</w:t>
            </w:r>
            <w:r w:rsidRPr="00413889">
              <w:t>ствия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Предварител</w:t>
            </w:r>
            <w:r w:rsidRPr="00413889">
              <w:t>ь</w:t>
            </w:r>
            <w:r w:rsidRPr="00413889">
              <w:t>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решать задачи на прим</w:t>
            </w:r>
            <w:r w:rsidRPr="00413889">
              <w:t>е</w:t>
            </w:r>
            <w:r w:rsidRPr="00413889">
              <w:t>нение формулы гидравлической м</w:t>
            </w:r>
            <w:r w:rsidRPr="00413889">
              <w:t>а</w:t>
            </w:r>
            <w:r w:rsidRPr="00413889">
              <w:t>шины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§4</w:t>
            </w:r>
            <w:r>
              <w:t>7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16/49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Действие жидкости и газа на п</w:t>
            </w:r>
            <w:r w:rsidRPr="00DB0DD8">
              <w:t>о</w:t>
            </w:r>
            <w:r w:rsidRPr="00DB0DD8">
              <w:t xml:space="preserve">груженное в них тело.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</w:t>
            </w:r>
            <w:r w:rsidRPr="00413889">
              <w:t>в</w:t>
            </w:r>
            <w:r w:rsidRPr="00413889">
              <w:t>лена на овладение учебным матери</w:t>
            </w:r>
            <w:r w:rsidRPr="00413889">
              <w:t>а</w:t>
            </w:r>
            <w:r w:rsidRPr="00413889">
              <w:t>лом, планиров</w:t>
            </w:r>
            <w:r w:rsidRPr="00413889">
              <w:t>а</w:t>
            </w:r>
            <w:r w:rsidRPr="00413889">
              <w:t>ние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Предварител</w:t>
            </w:r>
            <w:r w:rsidRPr="00413889">
              <w:t>ь</w:t>
            </w:r>
            <w:r w:rsidRPr="00413889">
              <w:t>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Знать/понимать действие жидкости и газа на погр</w:t>
            </w:r>
            <w:r w:rsidRPr="00413889">
              <w:t>у</w:t>
            </w:r>
            <w:r w:rsidRPr="00413889">
              <w:t>женное в них тело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§48,49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17/50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523890" w:rsidRDefault="00A21EE9" w:rsidP="00BC3A16">
            <w:pPr>
              <w:rPr>
                <w:b/>
              </w:rPr>
            </w:pPr>
            <w:r w:rsidRPr="00523890">
              <w:rPr>
                <w:b/>
              </w:rPr>
              <w:t xml:space="preserve">Закон Архимеда. </w:t>
            </w:r>
            <w:r>
              <w:rPr>
                <w:b/>
              </w:rPr>
              <w:t>Д Закон Архимеда.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Комбинирова</w:t>
            </w:r>
            <w:r w:rsidRPr="00413889">
              <w:t>н</w:t>
            </w:r>
            <w:r w:rsidRPr="00413889">
              <w:t xml:space="preserve">ный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jc w:val="center"/>
            </w:pPr>
            <w:r w:rsidRPr="00413889">
              <w:t>Осваиваются общие способы действий</w:t>
            </w:r>
          </w:p>
          <w:p w:rsidR="00A21EE9" w:rsidRPr="00413889" w:rsidRDefault="00A21EE9" w:rsidP="00BC3A16">
            <w:pPr>
              <w:jc w:val="center"/>
            </w:pPr>
            <w:r w:rsidRPr="00413889">
              <w:t>И научные понятия, опознание</w:t>
            </w:r>
          </w:p>
          <w:p w:rsidR="00A21EE9" w:rsidRPr="00413889" w:rsidRDefault="00A21EE9" w:rsidP="00BC3A16"/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Предварител</w:t>
            </w:r>
            <w:r w:rsidRPr="00413889">
              <w:t>ь</w:t>
            </w:r>
            <w:r w:rsidRPr="00413889">
              <w:t>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Знать смысл закона А</w:t>
            </w:r>
            <w:r w:rsidRPr="00413889">
              <w:t>р</w:t>
            </w:r>
            <w:r w:rsidRPr="00413889">
              <w:t>химеда.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§</w:t>
            </w:r>
            <w:r w:rsidRPr="00DB0DD8">
              <w:t>49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18/51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5C174A" w:rsidRDefault="00A21EE9" w:rsidP="00BC3A16">
            <w:pPr>
              <w:rPr>
                <w:b/>
                <w:u w:val="single"/>
              </w:rPr>
            </w:pPr>
            <w:r w:rsidRPr="005C174A">
              <w:rPr>
                <w:b/>
                <w:u w:val="single"/>
              </w:rPr>
              <w:t xml:space="preserve">Лабораторная работа № 7 </w:t>
            </w:r>
          </w:p>
          <w:p w:rsidR="00A21EE9" w:rsidRPr="001C1929" w:rsidRDefault="00A21EE9" w:rsidP="00BC3A16">
            <w:pPr>
              <w:rPr>
                <w:b/>
              </w:rPr>
            </w:pPr>
            <w:r w:rsidRPr="005C174A">
              <w:rPr>
                <w:b/>
                <w:u w:val="single"/>
              </w:rPr>
              <w:t>«Измерение архимедовой силы».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Закрепление знаний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Изменение псих</w:t>
            </w:r>
            <w:r w:rsidRPr="00413889">
              <w:t>и</w:t>
            </w:r>
            <w:r w:rsidRPr="00413889">
              <w:t>ческих свойств и поведения обуча</w:t>
            </w:r>
            <w:r w:rsidRPr="00413889">
              <w:t>ю</w:t>
            </w:r>
            <w:r w:rsidRPr="00413889">
              <w:t>щегося в зависим</w:t>
            </w:r>
            <w:r w:rsidRPr="00413889">
              <w:t>о</w:t>
            </w:r>
            <w:r w:rsidRPr="00413889">
              <w:t xml:space="preserve">сти от </w:t>
            </w:r>
            <w:r w:rsidRPr="00413889">
              <w:lastRenderedPageBreak/>
              <w:t>результатов собственной де</w:t>
            </w:r>
            <w:r w:rsidRPr="00413889">
              <w:t>я</w:t>
            </w:r>
            <w:r w:rsidRPr="00413889">
              <w:t>тельности, исполн</w:t>
            </w:r>
            <w:r w:rsidRPr="00413889">
              <w:t>и</w:t>
            </w:r>
            <w:r w:rsidRPr="00413889">
              <w:t>тельские действия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lastRenderedPageBreak/>
              <w:t>Текущий, самостоятельная р</w:t>
            </w:r>
            <w:r w:rsidRPr="00413889">
              <w:t>а</w:t>
            </w:r>
            <w:r w:rsidRPr="00413889">
              <w:t>бота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вычислять архимедову с</w:t>
            </w:r>
            <w:r w:rsidRPr="00413889">
              <w:t>и</w:t>
            </w:r>
            <w:r w:rsidRPr="00413889">
              <w:t>лу экспериментально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/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lastRenderedPageBreak/>
              <w:t>19/52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42BF9" w:rsidRDefault="00A21EE9" w:rsidP="00BC3A16">
            <w:pPr>
              <w:rPr>
                <w:b/>
                <w:i/>
              </w:rPr>
            </w:pPr>
            <w:r w:rsidRPr="00442BF9">
              <w:rPr>
                <w:b/>
                <w:i/>
              </w:rPr>
              <w:t xml:space="preserve">Условия плавания тел.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</w:t>
            </w:r>
            <w:r w:rsidRPr="00413889">
              <w:t>в</w:t>
            </w:r>
            <w:r w:rsidRPr="00413889">
              <w:t>лена на овладение учебным матери</w:t>
            </w:r>
            <w:r w:rsidRPr="00413889">
              <w:t>а</w:t>
            </w:r>
            <w:r w:rsidRPr="00413889">
              <w:t>лом, исполнител</w:t>
            </w:r>
            <w:r w:rsidRPr="00413889">
              <w:t>ь</w:t>
            </w:r>
            <w:r w:rsidRPr="00413889">
              <w:t>ские де</w:t>
            </w:r>
            <w:r w:rsidRPr="00413889">
              <w:t>й</w:t>
            </w:r>
            <w:r w:rsidRPr="00413889">
              <w:t>ствия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Предварител</w:t>
            </w:r>
            <w:r w:rsidRPr="00413889">
              <w:t>ь</w:t>
            </w:r>
            <w:r w:rsidRPr="00413889">
              <w:t>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Знать/понимать принципы пл</w:t>
            </w:r>
            <w:r w:rsidRPr="00413889">
              <w:t>а</w:t>
            </w:r>
            <w:r w:rsidRPr="00413889">
              <w:t>вания тел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§50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20/53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Решение задач на определение а</w:t>
            </w:r>
            <w:r w:rsidRPr="00DB0DD8">
              <w:t>р</w:t>
            </w:r>
            <w:r w:rsidRPr="00DB0DD8">
              <w:t>химедовой силы.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Закрепление знаний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Решение задач перед осваив</w:t>
            </w:r>
            <w:r w:rsidRPr="00413889">
              <w:t>а</w:t>
            </w:r>
            <w:r w:rsidRPr="00413889">
              <w:t>нием общих способов действий, фильтр</w:t>
            </w:r>
            <w:r w:rsidRPr="00413889">
              <w:t>а</w:t>
            </w:r>
            <w:r w:rsidRPr="00413889">
              <w:t>ция информации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Текущий, самостоятельная р</w:t>
            </w:r>
            <w:r w:rsidRPr="00413889">
              <w:t>а</w:t>
            </w:r>
            <w:r w:rsidRPr="00413889">
              <w:t>бота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решать задачи на применение изуче</w:t>
            </w:r>
            <w:r w:rsidRPr="00413889">
              <w:t>н</w:t>
            </w:r>
            <w:r w:rsidRPr="00413889">
              <w:t xml:space="preserve">ных законов. </w:t>
            </w:r>
          </w:p>
          <w:p w:rsidR="00A21EE9" w:rsidRPr="00413889" w:rsidRDefault="00A21EE9" w:rsidP="00BC3A16"/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 xml:space="preserve"> 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21</w:t>
            </w:r>
            <w:r w:rsidRPr="00DB0DD8">
              <w:t>/</w:t>
            </w:r>
            <w:r>
              <w:t>54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5C174A" w:rsidRDefault="00A21EE9" w:rsidP="00BC3A16">
            <w:pPr>
              <w:jc w:val="right"/>
              <w:rPr>
                <w:u w:val="single"/>
              </w:rPr>
            </w:pPr>
            <w:r w:rsidRPr="005C174A">
              <w:rPr>
                <w:b/>
                <w:u w:val="single"/>
              </w:rPr>
              <w:t>Лабораторная работа № 8</w:t>
            </w:r>
            <w:r w:rsidRPr="005C174A">
              <w:rPr>
                <w:u w:val="single"/>
              </w:rPr>
              <w:t xml:space="preserve"> </w:t>
            </w:r>
            <w:r w:rsidRPr="005C174A">
              <w:rPr>
                <w:b/>
                <w:u w:val="single"/>
              </w:rPr>
              <w:t>«Изучение условий плавания тел».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Закрепление знаний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Изменение псих</w:t>
            </w:r>
            <w:r w:rsidRPr="00413889">
              <w:t>и</w:t>
            </w:r>
            <w:r w:rsidRPr="00413889">
              <w:t>ческих свойств и поведения обуча</w:t>
            </w:r>
            <w:r w:rsidRPr="00413889">
              <w:t>ю</w:t>
            </w:r>
            <w:r w:rsidRPr="00413889">
              <w:t>щегося в зависим</w:t>
            </w:r>
            <w:r w:rsidRPr="00413889">
              <w:t>о</w:t>
            </w:r>
            <w:r w:rsidRPr="00413889">
              <w:t>сти от результатов собственной де</w:t>
            </w:r>
            <w:r w:rsidRPr="00413889">
              <w:t>я</w:t>
            </w:r>
            <w:r w:rsidRPr="00413889">
              <w:t>тельности, исслед</w:t>
            </w:r>
            <w:r w:rsidRPr="00413889">
              <w:t>о</w:t>
            </w:r>
            <w:r w:rsidRPr="00413889">
              <w:t>вательские действия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Текущий, самостоятельная р</w:t>
            </w:r>
            <w:r w:rsidRPr="00413889">
              <w:t>а</w:t>
            </w:r>
            <w:r w:rsidRPr="00413889">
              <w:t>бота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описывать и объя</w:t>
            </w:r>
            <w:r w:rsidRPr="00413889">
              <w:t>с</w:t>
            </w:r>
            <w:r w:rsidRPr="00413889">
              <w:t>нять плавание тел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/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22/55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Плавание с</w:t>
            </w:r>
            <w:r w:rsidRPr="00DB0DD8">
              <w:t>у</w:t>
            </w:r>
            <w:r w:rsidRPr="00DB0DD8">
              <w:t>дов.</w:t>
            </w:r>
            <w: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</w:t>
            </w:r>
            <w:r w:rsidRPr="00413889">
              <w:t>в</w:t>
            </w:r>
            <w:r w:rsidRPr="00413889">
              <w:t xml:space="preserve">лена на овладение </w:t>
            </w:r>
            <w:r w:rsidRPr="00413889">
              <w:lastRenderedPageBreak/>
              <w:t>учебным матери</w:t>
            </w:r>
            <w:r w:rsidRPr="00413889">
              <w:t>а</w:t>
            </w:r>
            <w:r w:rsidRPr="00413889">
              <w:t>лом, целепол</w:t>
            </w:r>
            <w:r w:rsidRPr="00413889">
              <w:t>а</w:t>
            </w:r>
            <w:r w:rsidRPr="00413889">
              <w:t>гания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lastRenderedPageBreak/>
              <w:t>Предварител</w:t>
            </w:r>
            <w:r w:rsidRPr="00413889">
              <w:t>ь</w:t>
            </w:r>
            <w:r w:rsidRPr="00413889">
              <w:t xml:space="preserve">ный </w:t>
            </w:r>
            <w:r w:rsidRPr="00413889">
              <w:lastRenderedPageBreak/>
              <w:t>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lastRenderedPageBreak/>
              <w:t>Знать/понимать принципы пл</w:t>
            </w:r>
            <w:r w:rsidRPr="00413889">
              <w:t>а</w:t>
            </w:r>
            <w:r w:rsidRPr="00413889">
              <w:t>вания судов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§51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lastRenderedPageBreak/>
              <w:t>23/56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 xml:space="preserve">Воздухоплавание.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</w:t>
            </w:r>
            <w:r w:rsidRPr="00413889">
              <w:t>в</w:t>
            </w:r>
            <w:r w:rsidRPr="00413889">
              <w:t>лена на овладение учебным матери</w:t>
            </w:r>
            <w:r w:rsidRPr="00413889">
              <w:t>а</w:t>
            </w:r>
            <w:r w:rsidRPr="00413889">
              <w:t>лом, исполнител</w:t>
            </w:r>
            <w:r w:rsidRPr="00413889">
              <w:t>ь</w:t>
            </w:r>
            <w:r w:rsidRPr="00413889">
              <w:t>ские де</w:t>
            </w:r>
            <w:r w:rsidRPr="00413889">
              <w:t>й</w:t>
            </w:r>
            <w:r w:rsidRPr="00413889">
              <w:t>ствия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Предварител</w:t>
            </w:r>
            <w:r w:rsidRPr="00413889">
              <w:t>ь</w:t>
            </w:r>
            <w:r w:rsidRPr="00413889">
              <w:t>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Знать/понимать принципы во</w:t>
            </w:r>
            <w:r w:rsidRPr="00413889">
              <w:t>з</w:t>
            </w:r>
            <w:r w:rsidRPr="00413889">
              <w:t xml:space="preserve">духоплавания 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§52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24/57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proofErr w:type="gramStart"/>
            <w:r w:rsidRPr="00DB0DD8">
              <w:t>Повтор</w:t>
            </w:r>
            <w:r>
              <w:t xml:space="preserve">ение </w:t>
            </w:r>
            <w:r w:rsidRPr="00DB0DD8">
              <w:t xml:space="preserve"> тем</w:t>
            </w:r>
            <w:r>
              <w:t>ы</w:t>
            </w:r>
            <w:proofErr w:type="gramEnd"/>
            <w:r>
              <w:t xml:space="preserve"> «Давление твердых тел</w:t>
            </w:r>
            <w:r w:rsidRPr="00DB0DD8">
              <w:t>, жидкостей и г</w:t>
            </w:r>
            <w:r w:rsidRPr="00DB0DD8">
              <w:t>а</w:t>
            </w:r>
            <w:r w:rsidRPr="00DB0DD8">
              <w:t>зов»</w:t>
            </w:r>
            <w: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Урок закрепл</w:t>
            </w:r>
            <w:r w:rsidRPr="00413889">
              <w:t>е</w:t>
            </w:r>
            <w:r w:rsidRPr="00413889">
              <w:t>ния знаний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Решение задач перед осваив</w:t>
            </w:r>
            <w:r w:rsidRPr="00413889">
              <w:t>а</w:t>
            </w:r>
            <w:r w:rsidRPr="00413889">
              <w:t>нием общих способов действий, фильтр</w:t>
            </w:r>
            <w:r w:rsidRPr="00413889">
              <w:t>а</w:t>
            </w:r>
            <w:r w:rsidRPr="00413889">
              <w:t>ция информации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Текущий, тест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 xml:space="preserve">Уметь решать </w:t>
            </w:r>
            <w:proofErr w:type="gramStart"/>
            <w:r w:rsidRPr="00413889">
              <w:t>качестве</w:t>
            </w:r>
            <w:r w:rsidRPr="00413889">
              <w:t>н</w:t>
            </w:r>
            <w:r w:rsidRPr="00413889">
              <w:t>ные  и</w:t>
            </w:r>
            <w:proofErr w:type="gramEnd"/>
            <w:r w:rsidRPr="00413889">
              <w:t xml:space="preserve"> расчетные задачи на вычисл</w:t>
            </w:r>
            <w:r w:rsidRPr="00413889">
              <w:t>е</w:t>
            </w:r>
            <w:r w:rsidRPr="00413889">
              <w:t>ние давления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§33-52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trHeight w:val="2116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25/58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rPr>
                <w:b/>
                <w:i/>
              </w:rPr>
              <w:t xml:space="preserve">Контрольная работа </w:t>
            </w:r>
            <w:r>
              <w:rPr>
                <w:b/>
                <w:i/>
              </w:rPr>
              <w:t>№5</w:t>
            </w:r>
            <w:r w:rsidRPr="00DB0DD8">
              <w:t xml:space="preserve"> «Давление твердых тел, жидк</w:t>
            </w:r>
            <w:r w:rsidRPr="00DB0DD8">
              <w:t>о</w:t>
            </w:r>
            <w:r w:rsidRPr="00DB0DD8">
              <w:t>стей и газов»</w:t>
            </w:r>
            <w:r>
              <w:t>.</w:t>
            </w:r>
            <w:r w:rsidRPr="00DB0DD8"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Закрепление знаний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Изменение псих</w:t>
            </w:r>
            <w:r w:rsidRPr="00413889">
              <w:t>и</w:t>
            </w:r>
            <w:r w:rsidRPr="00413889">
              <w:t>ческих свойств и поведения обуча</w:t>
            </w:r>
            <w:r w:rsidRPr="00413889">
              <w:t>ю</w:t>
            </w:r>
            <w:r w:rsidRPr="00413889">
              <w:t>щегося в зависим</w:t>
            </w:r>
            <w:r w:rsidRPr="00413889">
              <w:t>о</w:t>
            </w:r>
            <w:r w:rsidRPr="00413889">
              <w:t xml:space="preserve">сти от результатов собственной </w:t>
            </w:r>
            <w:proofErr w:type="gramStart"/>
            <w:r w:rsidRPr="00413889">
              <w:t>деятельности,  де</w:t>
            </w:r>
            <w:r w:rsidRPr="00413889">
              <w:t>й</w:t>
            </w:r>
            <w:r w:rsidRPr="00413889">
              <w:t>ствия</w:t>
            </w:r>
            <w:proofErr w:type="gramEnd"/>
            <w:r w:rsidRPr="00413889">
              <w:t xml:space="preserve"> контроля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Итоговый, контрольная р</w:t>
            </w:r>
            <w:r w:rsidRPr="00413889">
              <w:t>а</w:t>
            </w:r>
            <w:r w:rsidRPr="00413889">
              <w:t>бота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применять пол</w:t>
            </w:r>
            <w:r w:rsidRPr="00413889">
              <w:t>у</w:t>
            </w:r>
            <w:r w:rsidRPr="00413889">
              <w:t>ченные знания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 xml:space="preserve"> 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137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7252A0" w:rsidRDefault="00A21EE9" w:rsidP="00BC3A16">
            <w:pPr>
              <w:jc w:val="center"/>
              <w:rPr>
                <w:b/>
                <w:sz w:val="28"/>
                <w:szCs w:val="28"/>
              </w:rPr>
            </w:pPr>
            <w:r w:rsidRPr="007252A0">
              <w:rPr>
                <w:b/>
                <w:sz w:val="28"/>
                <w:szCs w:val="28"/>
              </w:rPr>
              <w:t>Тема № 5 «Работа и мощность. Энергия» (1</w:t>
            </w:r>
            <w:r>
              <w:rPr>
                <w:b/>
                <w:sz w:val="28"/>
                <w:szCs w:val="28"/>
              </w:rPr>
              <w:t>2</w:t>
            </w:r>
            <w:r w:rsidRPr="007252A0">
              <w:rPr>
                <w:b/>
                <w:sz w:val="28"/>
                <w:szCs w:val="28"/>
              </w:rPr>
              <w:t xml:space="preserve"> часов)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7252A0" w:rsidRDefault="00A21EE9" w:rsidP="00BC3A1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7252A0" w:rsidRDefault="00A21EE9" w:rsidP="00BC3A16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 w:rsidRPr="00DB0DD8">
              <w:t>1/</w:t>
            </w:r>
          </w:p>
          <w:p w:rsidR="00A21EE9" w:rsidRPr="00EC1822" w:rsidRDefault="00A21EE9" w:rsidP="00BC3A16">
            <w:r>
              <w:rPr>
                <w:lang w:val="en-US"/>
              </w:rPr>
              <w:t>5</w:t>
            </w:r>
            <w:r>
              <w:t>9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F21C36" w:rsidRDefault="00A21EE9" w:rsidP="00BC3A16">
            <w:pPr>
              <w:rPr>
                <w:b/>
              </w:rPr>
            </w:pPr>
            <w:r w:rsidRPr="00F21C36">
              <w:rPr>
                <w:b/>
              </w:rPr>
              <w:t>Работа.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</w:t>
            </w:r>
            <w:r w:rsidRPr="00413889">
              <w:t>в</w:t>
            </w:r>
            <w:r w:rsidRPr="00413889">
              <w:t xml:space="preserve">лена на овладение учебным </w:t>
            </w:r>
            <w:r w:rsidRPr="00413889">
              <w:lastRenderedPageBreak/>
              <w:t>матери</w:t>
            </w:r>
            <w:r w:rsidRPr="00413889">
              <w:t>а</w:t>
            </w:r>
            <w:r w:rsidRPr="00413889">
              <w:t>лом, исполнител</w:t>
            </w:r>
            <w:r w:rsidRPr="00413889">
              <w:t>ь</w:t>
            </w:r>
            <w:r w:rsidRPr="00413889">
              <w:t>ские де</w:t>
            </w:r>
            <w:r w:rsidRPr="00413889">
              <w:t>й</w:t>
            </w:r>
            <w:r w:rsidRPr="00413889">
              <w:t>ствия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lastRenderedPageBreak/>
              <w:t>Предварител</w:t>
            </w:r>
            <w:r w:rsidRPr="00413889">
              <w:t>ь</w:t>
            </w:r>
            <w:r w:rsidRPr="00413889">
              <w:t>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 xml:space="preserve">Знать/ понимать смысл </w:t>
            </w:r>
            <w:proofErr w:type="gramStart"/>
            <w:r w:rsidRPr="00413889">
              <w:t>физ</w:t>
            </w:r>
            <w:r w:rsidRPr="00413889">
              <w:t>и</w:t>
            </w:r>
            <w:r w:rsidRPr="00413889">
              <w:t>ческих  величины</w:t>
            </w:r>
            <w:proofErr w:type="gramEnd"/>
            <w:r w:rsidRPr="00413889">
              <w:t xml:space="preserve"> работа  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§53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 w:rsidRPr="00DB0DD8">
              <w:lastRenderedPageBreak/>
              <w:t>2/</w:t>
            </w:r>
          </w:p>
          <w:p w:rsidR="00A21EE9" w:rsidRPr="007141BB" w:rsidRDefault="00A21EE9" w:rsidP="00BC3A16">
            <w:r>
              <w:t>60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F21C36" w:rsidRDefault="00A21EE9" w:rsidP="00BC3A16">
            <w:pPr>
              <w:rPr>
                <w:b/>
              </w:rPr>
            </w:pPr>
            <w:proofErr w:type="gramStart"/>
            <w:r w:rsidRPr="00F21C36">
              <w:rPr>
                <w:b/>
              </w:rPr>
              <w:t>Мощность.</w:t>
            </w:r>
            <w:r>
              <w:rPr>
                <w:b/>
              </w:rPr>
              <w:t>.</w:t>
            </w:r>
            <w:proofErr w:type="gramEnd"/>
            <w:r>
              <w:rPr>
                <w:b/>
              </w:rPr>
              <w:t xml:space="preserve"> О. Измерение мощности.</w:t>
            </w:r>
          </w:p>
          <w:p w:rsidR="00A21EE9" w:rsidRPr="00F21C36" w:rsidRDefault="00A21EE9" w:rsidP="00BC3A16">
            <w:pPr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Комбинирова</w:t>
            </w:r>
            <w:r w:rsidRPr="00413889">
              <w:t>н</w:t>
            </w:r>
            <w:r w:rsidRPr="00413889">
              <w:t>ный урок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jc w:val="center"/>
            </w:pPr>
            <w:r w:rsidRPr="00413889">
              <w:t>Осваиваются общие способы действий</w:t>
            </w:r>
          </w:p>
          <w:p w:rsidR="00A21EE9" w:rsidRPr="00413889" w:rsidRDefault="00A21EE9" w:rsidP="00BC3A16">
            <w:pPr>
              <w:jc w:val="center"/>
            </w:pPr>
            <w:r w:rsidRPr="00413889">
              <w:t>И научные понятия, опознание</w:t>
            </w:r>
          </w:p>
          <w:p w:rsidR="00A21EE9" w:rsidRPr="00413889" w:rsidRDefault="00A21EE9" w:rsidP="00BC3A16"/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Предварител</w:t>
            </w:r>
            <w:r w:rsidRPr="00413889">
              <w:t>ь</w:t>
            </w:r>
            <w:r w:rsidRPr="00413889">
              <w:t>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 xml:space="preserve">Знать/ понимать смысл </w:t>
            </w:r>
            <w:proofErr w:type="gramStart"/>
            <w:r w:rsidRPr="00413889">
              <w:t>физ</w:t>
            </w:r>
            <w:r w:rsidRPr="00413889">
              <w:t>и</w:t>
            </w:r>
            <w:r w:rsidRPr="00413889">
              <w:t>ческих  величины</w:t>
            </w:r>
            <w:proofErr w:type="gramEnd"/>
            <w:r w:rsidRPr="00413889">
              <w:t xml:space="preserve">  мо</w:t>
            </w:r>
            <w:r w:rsidRPr="00413889">
              <w:t>щ</w:t>
            </w:r>
            <w:r w:rsidRPr="00413889">
              <w:t>ность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§54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  <w:trHeight w:val="2222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 w:rsidRPr="00DB0DD8">
              <w:t>3/</w:t>
            </w:r>
          </w:p>
          <w:p w:rsidR="00A21EE9" w:rsidRPr="007141BB" w:rsidRDefault="00A21EE9" w:rsidP="00BC3A16">
            <w:r>
              <w:t>61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42BF9" w:rsidRDefault="00A21EE9" w:rsidP="00BC3A16">
            <w:pPr>
              <w:rPr>
                <w:b/>
              </w:rPr>
            </w:pPr>
            <w:r w:rsidRPr="00442BF9">
              <w:rPr>
                <w:b/>
              </w:rPr>
              <w:t xml:space="preserve">Простые механизмы. </w:t>
            </w:r>
          </w:p>
          <w:p w:rsidR="00A21EE9" w:rsidRPr="00DB0DD8" w:rsidRDefault="00A21EE9" w:rsidP="00BC3A16">
            <w:r>
              <w:t xml:space="preserve">Рычаг. </w:t>
            </w:r>
            <w:r>
              <w:rPr>
                <w:b/>
              </w:rPr>
              <w:t>Условия равновесия тел</w:t>
            </w:r>
            <w:r w:rsidRPr="00F21C36">
              <w:rPr>
                <w:b/>
              </w:rPr>
              <w:t>.</w:t>
            </w:r>
            <w:r>
              <w:rPr>
                <w:b/>
              </w:rPr>
              <w:t xml:space="preserve"> Д. Простые механизмы.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</w:t>
            </w:r>
            <w:r w:rsidRPr="00413889">
              <w:t>в</w:t>
            </w:r>
            <w:r w:rsidRPr="00413889">
              <w:t>лена на овладение учебным матери</w:t>
            </w:r>
            <w:r w:rsidRPr="00413889">
              <w:t>а</w:t>
            </w:r>
            <w:r w:rsidRPr="00413889">
              <w:t>лом, исполнител</w:t>
            </w:r>
            <w:r w:rsidRPr="00413889">
              <w:t>ь</w:t>
            </w:r>
            <w:r w:rsidRPr="00413889">
              <w:t>ские де</w:t>
            </w:r>
            <w:r w:rsidRPr="00413889">
              <w:t>й</w:t>
            </w:r>
            <w:r w:rsidRPr="00413889">
              <w:t>ствия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Предварител</w:t>
            </w:r>
            <w:r w:rsidRPr="00413889">
              <w:t>ь</w:t>
            </w:r>
            <w:r w:rsidRPr="00413889">
              <w:t>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Знать виды простых механизмов и их примен</w:t>
            </w:r>
            <w:r w:rsidRPr="00413889">
              <w:t>е</w:t>
            </w:r>
            <w:r w:rsidRPr="00413889">
              <w:t>ние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r>
              <w:t>§</w:t>
            </w:r>
          </w:p>
          <w:p w:rsidR="00A21EE9" w:rsidRPr="00DB0DD8" w:rsidRDefault="00A21EE9" w:rsidP="00BC3A16">
            <w:r>
              <w:t>55,56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 w:rsidRPr="00DB0DD8">
              <w:t>4/</w:t>
            </w:r>
          </w:p>
          <w:p w:rsidR="00A21EE9" w:rsidRPr="00BD042B" w:rsidRDefault="00A21EE9" w:rsidP="00BC3A16">
            <w:r>
              <w:t>62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442BF9">
              <w:t>Момент силы</w:t>
            </w:r>
            <w:r w:rsidRPr="00DB0DD8">
              <w:t xml:space="preserve">. </w:t>
            </w:r>
            <w:r w:rsidRPr="00F21C36">
              <w:rPr>
                <w:b/>
                <w:i/>
              </w:rPr>
              <w:t>Условия равновесия тел.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</w:t>
            </w:r>
            <w:r w:rsidRPr="00413889">
              <w:t>в</w:t>
            </w:r>
            <w:r w:rsidRPr="00413889">
              <w:t>лена на овладение учебным матери</w:t>
            </w:r>
            <w:r w:rsidRPr="00413889">
              <w:t>а</w:t>
            </w:r>
            <w:r w:rsidRPr="00413889">
              <w:t>лом, исполнител</w:t>
            </w:r>
            <w:r w:rsidRPr="00413889">
              <w:t>ь</w:t>
            </w:r>
            <w:r w:rsidRPr="00413889">
              <w:t>ские де</w:t>
            </w:r>
            <w:r w:rsidRPr="00413889">
              <w:t>й</w:t>
            </w:r>
            <w:r w:rsidRPr="00413889">
              <w:t>ствия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Предварител</w:t>
            </w:r>
            <w:r w:rsidRPr="00413889">
              <w:t>ь</w:t>
            </w:r>
            <w:r w:rsidRPr="00413889">
              <w:t>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EE9" w:rsidRPr="00413889" w:rsidRDefault="00A21EE9" w:rsidP="00BC3A16">
            <w:r w:rsidRPr="00413889">
              <w:t>Знать формулу для м</w:t>
            </w:r>
            <w:r w:rsidRPr="00413889">
              <w:t>о</w:t>
            </w:r>
            <w:r w:rsidRPr="00413889">
              <w:t>мента силы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§57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 w:rsidRPr="00DB0DD8">
              <w:t>5/</w:t>
            </w:r>
          </w:p>
          <w:p w:rsidR="00A21EE9" w:rsidRPr="00BD042B" w:rsidRDefault="00A21EE9" w:rsidP="00BC3A16">
            <w:r>
              <w:rPr>
                <w:lang w:val="en-US"/>
              </w:rPr>
              <w:t>6</w:t>
            </w:r>
            <w:r>
              <w:t>3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Рычаги в технике, быту, прир</w:t>
            </w:r>
            <w:r w:rsidRPr="00DB0DD8">
              <w:t>о</w:t>
            </w:r>
            <w:r w:rsidRPr="00DB0DD8">
              <w:t>де.</w:t>
            </w:r>
            <w:r>
              <w:t xml:space="preserve"> </w:t>
            </w:r>
            <w:r w:rsidRPr="005C174A">
              <w:rPr>
                <w:b/>
                <w:u w:val="single"/>
              </w:rPr>
              <w:t>Лабораторная работа № 9 «Исследование условий равнов</w:t>
            </w:r>
            <w:r w:rsidRPr="005C174A">
              <w:rPr>
                <w:b/>
                <w:u w:val="single"/>
              </w:rPr>
              <w:t>е</w:t>
            </w:r>
            <w:r w:rsidRPr="005C174A">
              <w:rPr>
                <w:b/>
                <w:u w:val="single"/>
              </w:rPr>
              <w:t>сия рычага».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Закрепление знаний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Изменение псих</w:t>
            </w:r>
            <w:r w:rsidRPr="00413889">
              <w:t>и</w:t>
            </w:r>
            <w:r w:rsidRPr="00413889">
              <w:t>ческих свойств и поведения обуча</w:t>
            </w:r>
            <w:r w:rsidRPr="00413889">
              <w:t>ю</w:t>
            </w:r>
            <w:r w:rsidRPr="00413889">
              <w:t>щегося в зависим</w:t>
            </w:r>
            <w:r w:rsidRPr="00413889">
              <w:t>о</w:t>
            </w:r>
            <w:r w:rsidRPr="00413889">
              <w:t xml:space="preserve">сти от результатов собственной </w:t>
            </w:r>
            <w:r w:rsidRPr="00413889">
              <w:lastRenderedPageBreak/>
              <w:t>де</w:t>
            </w:r>
            <w:r w:rsidRPr="00413889">
              <w:t>я</w:t>
            </w:r>
            <w:r w:rsidRPr="00413889">
              <w:t>тельности, исслед</w:t>
            </w:r>
            <w:r w:rsidRPr="00413889">
              <w:t>о</w:t>
            </w:r>
            <w:r w:rsidRPr="00413889">
              <w:t>вательские действия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lastRenderedPageBreak/>
              <w:t>Текущий, самостоятельная р</w:t>
            </w:r>
            <w:r w:rsidRPr="00413889">
              <w:t>а</w:t>
            </w:r>
            <w:r w:rsidRPr="00413889">
              <w:t>бота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EE9" w:rsidRPr="00413889" w:rsidRDefault="00A21EE9" w:rsidP="00BC3A16">
            <w:r w:rsidRPr="00413889">
              <w:t>Уметь на практике опр</w:t>
            </w:r>
            <w:r w:rsidRPr="00413889">
              <w:t>е</w:t>
            </w:r>
            <w:r w:rsidRPr="00413889">
              <w:t>делять условие равнов</w:t>
            </w:r>
            <w:r w:rsidRPr="00413889">
              <w:t>е</w:t>
            </w:r>
            <w:r w:rsidRPr="00413889">
              <w:t>сия рычага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§5</w:t>
            </w:r>
            <w:r>
              <w:t>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 w:rsidRPr="00DB0DD8">
              <w:lastRenderedPageBreak/>
              <w:t>6/</w:t>
            </w:r>
          </w:p>
          <w:p w:rsidR="00A21EE9" w:rsidRPr="00BD042B" w:rsidRDefault="00A21EE9" w:rsidP="00BC3A16">
            <w:r>
              <w:t>64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Применение законов рычага к блоку. «Золотое» правило механ</w:t>
            </w:r>
            <w:r w:rsidRPr="00DB0DD8">
              <w:t>и</w:t>
            </w:r>
            <w:r w:rsidRPr="00DB0DD8">
              <w:t>ки.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Комбинирова</w:t>
            </w:r>
            <w:r w:rsidRPr="00413889">
              <w:t>н</w:t>
            </w:r>
            <w:r w:rsidRPr="00413889">
              <w:t xml:space="preserve">ный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jc w:val="center"/>
            </w:pPr>
            <w:r w:rsidRPr="00413889">
              <w:t>Осваиваются общие способы действий</w:t>
            </w:r>
          </w:p>
          <w:p w:rsidR="00A21EE9" w:rsidRPr="00413889" w:rsidRDefault="00A21EE9" w:rsidP="00BC3A16">
            <w:pPr>
              <w:jc w:val="center"/>
            </w:pPr>
            <w:r w:rsidRPr="00413889">
              <w:t>И научные понятия, опознание</w:t>
            </w:r>
          </w:p>
          <w:p w:rsidR="00A21EE9" w:rsidRPr="00413889" w:rsidRDefault="00A21EE9" w:rsidP="00BC3A16"/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Предварител</w:t>
            </w:r>
            <w:r w:rsidRPr="00413889">
              <w:t>ь</w:t>
            </w:r>
            <w:r w:rsidRPr="00413889">
              <w:t>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EE9" w:rsidRPr="00413889" w:rsidRDefault="00A21EE9" w:rsidP="00BC3A16">
            <w:r w:rsidRPr="00413889">
              <w:t xml:space="preserve">Знать /понимать </w:t>
            </w:r>
            <w:proofErr w:type="spellStart"/>
            <w:r w:rsidRPr="00413889">
              <w:t>сммысл</w:t>
            </w:r>
            <w:proofErr w:type="spellEnd"/>
            <w:r w:rsidRPr="00413889">
              <w:t xml:space="preserve"> «золотого правила» мех</w:t>
            </w:r>
            <w:r w:rsidRPr="00413889">
              <w:t>а</w:t>
            </w:r>
            <w:r w:rsidRPr="00413889">
              <w:t>ники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r w:rsidRPr="00DB0DD8">
              <w:t>§59</w:t>
            </w:r>
            <w:r>
              <w:t>,</w:t>
            </w:r>
          </w:p>
          <w:p w:rsidR="00A21EE9" w:rsidRPr="00DB0DD8" w:rsidRDefault="00A21EE9" w:rsidP="00BC3A16">
            <w:r w:rsidRPr="00DB0DD8">
              <w:t>60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 w:rsidRPr="00DB0DD8">
              <w:t>7/</w:t>
            </w:r>
          </w:p>
          <w:p w:rsidR="00A21EE9" w:rsidRPr="00BD042B" w:rsidRDefault="00A21EE9" w:rsidP="00BC3A16">
            <w:r>
              <w:t>65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Решение задач</w:t>
            </w:r>
            <w: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Закрепление знаний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Решение задач перед осваив</w:t>
            </w:r>
            <w:r w:rsidRPr="00413889">
              <w:t>а</w:t>
            </w:r>
            <w:r w:rsidRPr="00413889">
              <w:t>нием общих способов действий, фильтр</w:t>
            </w:r>
            <w:r w:rsidRPr="00413889">
              <w:t>а</w:t>
            </w:r>
            <w:r w:rsidRPr="00413889">
              <w:t>ция информации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Текущий, самостоятельная р</w:t>
            </w:r>
            <w:r w:rsidRPr="00413889">
              <w:t>а</w:t>
            </w:r>
            <w:r w:rsidRPr="00413889">
              <w:t>бота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решать задачи на пр</w:t>
            </w:r>
            <w:r w:rsidRPr="00413889">
              <w:t>и</w:t>
            </w:r>
            <w:r w:rsidRPr="00413889">
              <w:t>менение изученных физич</w:t>
            </w:r>
            <w:r w:rsidRPr="00413889">
              <w:t>е</w:t>
            </w:r>
            <w:r w:rsidRPr="00413889">
              <w:t>ских законов.</w:t>
            </w:r>
          </w:p>
          <w:p w:rsidR="00A21EE9" w:rsidRPr="00413889" w:rsidRDefault="00A21EE9" w:rsidP="00BC3A16">
            <w:r w:rsidRPr="00413889">
              <w:t>Знать и понимать смысл физических зак</w:t>
            </w:r>
            <w:r w:rsidRPr="00413889">
              <w:t>о</w:t>
            </w:r>
            <w:r w:rsidRPr="00413889">
              <w:t>нов.</w:t>
            </w:r>
          </w:p>
          <w:p w:rsidR="00A21EE9" w:rsidRPr="00413889" w:rsidRDefault="00A21EE9" w:rsidP="00BC3A16"/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/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 w:rsidRPr="00DB0DD8">
              <w:t>8/</w:t>
            </w:r>
          </w:p>
          <w:p w:rsidR="00A21EE9" w:rsidRPr="00BD042B" w:rsidRDefault="00A21EE9" w:rsidP="00BC3A16">
            <w:r>
              <w:t>66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5C174A" w:rsidRDefault="00A21EE9" w:rsidP="00BC3A16">
            <w:pPr>
              <w:rPr>
                <w:b/>
                <w:u w:val="single"/>
              </w:rPr>
            </w:pPr>
            <w:r w:rsidRPr="00F21C36">
              <w:rPr>
                <w:b/>
              </w:rPr>
              <w:t>Коэффициент полезного действия</w:t>
            </w:r>
            <w:r>
              <w:rPr>
                <w:b/>
              </w:rPr>
              <w:t xml:space="preserve">. </w:t>
            </w:r>
            <w:r w:rsidRPr="005C174A">
              <w:rPr>
                <w:b/>
                <w:u w:val="single"/>
              </w:rPr>
              <w:t>Лабораторная работа № 10</w:t>
            </w:r>
          </w:p>
          <w:p w:rsidR="00A21EE9" w:rsidRPr="001C1929" w:rsidRDefault="00A21EE9" w:rsidP="00BC3A16">
            <w:pPr>
              <w:rPr>
                <w:b/>
              </w:rPr>
            </w:pPr>
            <w:r w:rsidRPr="005C174A">
              <w:rPr>
                <w:b/>
                <w:u w:val="single"/>
              </w:rPr>
              <w:t>«Вычисление КПД наклонной плоскости».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Комбинирова</w:t>
            </w:r>
            <w:r w:rsidRPr="00413889">
              <w:t>н</w:t>
            </w:r>
            <w:r w:rsidRPr="00413889">
              <w:t>ный урок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Изменение псих</w:t>
            </w:r>
            <w:r w:rsidRPr="00413889">
              <w:t>и</w:t>
            </w:r>
            <w:r w:rsidRPr="00413889">
              <w:t>ческих свойств и поведения обуча</w:t>
            </w:r>
            <w:r w:rsidRPr="00413889">
              <w:t>ю</w:t>
            </w:r>
            <w:r w:rsidRPr="00413889">
              <w:t>щегося в зависим</w:t>
            </w:r>
            <w:r w:rsidRPr="00413889">
              <w:t>о</w:t>
            </w:r>
            <w:r w:rsidRPr="00413889">
              <w:t>сти от результатов собственной де</w:t>
            </w:r>
            <w:r w:rsidRPr="00413889">
              <w:t>я</w:t>
            </w:r>
            <w:r w:rsidRPr="00413889">
              <w:t>тельности, исслед</w:t>
            </w:r>
            <w:r w:rsidRPr="00413889">
              <w:t>о</w:t>
            </w:r>
            <w:r w:rsidRPr="00413889">
              <w:t>вательские действия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самосто</w:t>
            </w:r>
            <w:r w:rsidRPr="00413889">
              <w:t>я</w:t>
            </w:r>
            <w:r w:rsidRPr="00413889">
              <w:t>тельная</w:t>
            </w:r>
            <w:proofErr w:type="gramEnd"/>
            <w:r w:rsidRPr="00413889">
              <w:t xml:space="preserve"> раб</w:t>
            </w:r>
            <w:r w:rsidRPr="00413889">
              <w:t>о</w:t>
            </w:r>
            <w:r w:rsidRPr="00413889">
              <w:t>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Знать и понимать смысл физической вел</w:t>
            </w:r>
            <w:r w:rsidRPr="00413889">
              <w:t>и</w:t>
            </w:r>
            <w:r w:rsidRPr="00413889">
              <w:t>чины КПД.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§61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Pr>
              <w:rPr>
                <w:lang w:val="en-US"/>
              </w:rPr>
            </w:pPr>
            <w:r w:rsidRPr="00DB0DD8">
              <w:t>9/</w:t>
            </w:r>
          </w:p>
          <w:p w:rsidR="00A21EE9" w:rsidRPr="00BD042B" w:rsidRDefault="00A21EE9" w:rsidP="00BC3A16">
            <w:r>
              <w:rPr>
                <w:lang w:val="en-US"/>
              </w:rPr>
              <w:t>6</w:t>
            </w:r>
            <w:r>
              <w:t>7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 w:rsidRPr="00DB0DD8">
              <w:t>Решение задач на расчет КПД</w:t>
            </w:r>
            <w: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Закрепление знаний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Решение задач перед осваив</w:t>
            </w:r>
            <w:r w:rsidRPr="00413889">
              <w:t>а</w:t>
            </w:r>
            <w:r w:rsidRPr="00413889">
              <w:t xml:space="preserve">нием общих способов действий, </w:t>
            </w:r>
            <w:r w:rsidRPr="00413889">
              <w:lastRenderedPageBreak/>
              <w:t>фильтр</w:t>
            </w:r>
            <w:r w:rsidRPr="00413889">
              <w:t>а</w:t>
            </w:r>
            <w:r w:rsidRPr="00413889">
              <w:t>ция информации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lastRenderedPageBreak/>
              <w:t>Текущий, самостоятельная р</w:t>
            </w:r>
            <w:r w:rsidRPr="00413889">
              <w:t>а</w:t>
            </w:r>
            <w:r w:rsidRPr="00413889">
              <w:t>бота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Уметь решать задачи на пр</w:t>
            </w:r>
            <w:r w:rsidRPr="00413889">
              <w:t>и</w:t>
            </w:r>
            <w:r w:rsidRPr="00413889">
              <w:t>менение формулы для расчета КПД.</w:t>
            </w:r>
          </w:p>
          <w:p w:rsidR="00A21EE9" w:rsidRPr="00413889" w:rsidRDefault="00A21EE9" w:rsidP="00BC3A16"/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/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lastRenderedPageBreak/>
              <w:t>10/68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 xml:space="preserve">Энергия. </w:t>
            </w:r>
            <w:r w:rsidRPr="00F21C36">
              <w:rPr>
                <w:b/>
              </w:rPr>
              <w:t>Кинетическая энергия. Потенциальная энергия взаимодействующих тел.</w:t>
            </w:r>
            <w:r>
              <w:rPr>
                <w:b/>
              </w:rPr>
              <w:t xml:space="preserve"> О. Измерение кинетической энергии тела.  Измерение изменения потенциальной энергии тела.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ind w:right="-958"/>
            </w:pPr>
            <w:r w:rsidRPr="00413889">
              <w:t>Изучение нового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Специально напра</w:t>
            </w:r>
            <w:r w:rsidRPr="00413889">
              <w:t>в</w:t>
            </w:r>
            <w:r w:rsidRPr="00413889">
              <w:t>лена на овладение учебным матери</w:t>
            </w:r>
            <w:r w:rsidRPr="00413889">
              <w:t>а</w:t>
            </w:r>
            <w:r w:rsidRPr="00413889">
              <w:t>лом, планиров</w:t>
            </w:r>
            <w:r w:rsidRPr="00413889">
              <w:t>а</w:t>
            </w:r>
            <w:r w:rsidRPr="00413889">
              <w:t>ние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roofErr w:type="gramStart"/>
            <w:r w:rsidRPr="00413889">
              <w:t>Предварител</w:t>
            </w:r>
            <w:r w:rsidRPr="00413889">
              <w:t>ь</w:t>
            </w:r>
            <w:r w:rsidRPr="00413889">
              <w:t>ный ,фронтальный</w:t>
            </w:r>
            <w:proofErr w:type="gramEnd"/>
            <w:r w:rsidRPr="00413889">
              <w:t xml:space="preserve"> опрос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Знать и понимать физ</w:t>
            </w:r>
            <w:r w:rsidRPr="00413889">
              <w:t>и</w:t>
            </w:r>
            <w:r w:rsidRPr="00413889">
              <w:t>ческий смысл потенциальная и кин</w:t>
            </w:r>
            <w:r w:rsidRPr="00413889">
              <w:t>е</w:t>
            </w:r>
            <w:r w:rsidRPr="00413889">
              <w:t>тическая энергия.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r w:rsidRPr="00DB0DD8">
              <w:t>§6</w:t>
            </w:r>
            <w:r>
              <w:t>2,</w:t>
            </w:r>
          </w:p>
          <w:p w:rsidR="00A21EE9" w:rsidRPr="00DB0DD8" w:rsidRDefault="00A21EE9" w:rsidP="00BC3A16">
            <w:r>
              <w:t>63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11/69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F21C36" w:rsidRDefault="00A21EE9" w:rsidP="00BC3A16">
            <w:pPr>
              <w:rPr>
                <w:b/>
              </w:rPr>
            </w:pPr>
            <w:r>
              <w:t xml:space="preserve">Превращение энергии. </w:t>
            </w:r>
            <w:r w:rsidRPr="00F21C36">
              <w:rPr>
                <w:b/>
              </w:rPr>
              <w:t xml:space="preserve">Закон </w:t>
            </w:r>
            <w:proofErr w:type="gramStart"/>
            <w:r w:rsidRPr="00F21C36">
              <w:rPr>
                <w:b/>
              </w:rPr>
              <w:t>с</w:t>
            </w:r>
            <w:r w:rsidRPr="00F21C36">
              <w:rPr>
                <w:b/>
              </w:rPr>
              <w:t>о</w:t>
            </w:r>
            <w:r w:rsidRPr="00F21C36">
              <w:rPr>
                <w:b/>
              </w:rPr>
              <w:t>хранения  механической</w:t>
            </w:r>
            <w:proofErr w:type="gramEnd"/>
            <w:r w:rsidRPr="00F21C36">
              <w:rPr>
                <w:b/>
              </w:rPr>
              <w:t xml:space="preserve"> энергии .</w:t>
            </w:r>
          </w:p>
          <w:p w:rsidR="00A21EE9" w:rsidRPr="00DB0DD8" w:rsidRDefault="00A21EE9" w:rsidP="00BC3A16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Комбинирова</w:t>
            </w:r>
            <w:r w:rsidRPr="00413889">
              <w:t>н</w:t>
            </w:r>
            <w:r w:rsidRPr="00413889">
              <w:t xml:space="preserve">ный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pPr>
              <w:jc w:val="center"/>
            </w:pPr>
            <w:r w:rsidRPr="00413889">
              <w:t>Осваиваются общие способы действий</w:t>
            </w:r>
          </w:p>
          <w:p w:rsidR="00A21EE9" w:rsidRPr="00413889" w:rsidRDefault="00A21EE9" w:rsidP="00BC3A16">
            <w:pPr>
              <w:jc w:val="center"/>
            </w:pPr>
            <w:r w:rsidRPr="00413889">
              <w:t>И научные понятия, опознание</w:t>
            </w:r>
          </w:p>
          <w:p w:rsidR="00A21EE9" w:rsidRPr="00413889" w:rsidRDefault="00A21EE9" w:rsidP="00BC3A16"/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Текущий, тест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Знать и понимать смысл закона сохранения мех</w:t>
            </w:r>
            <w:r w:rsidRPr="00413889">
              <w:t>а</w:t>
            </w:r>
            <w:r w:rsidRPr="00413889">
              <w:t>нической энергии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DB0DD8" w:rsidRDefault="00A21EE9" w:rsidP="00BC3A16">
            <w:r>
              <w:t>§64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  <w:tr w:rsidR="00A21EE9" w:rsidRPr="00BA5286" w:rsidTr="00BC3A16">
        <w:trPr>
          <w:gridAfter w:val="1"/>
          <w:wAfter w:w="142" w:type="dxa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r>
              <w:t>12/70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>
            <w:proofErr w:type="gramStart"/>
            <w:r>
              <w:t>Тест ;</w:t>
            </w:r>
            <w:proofErr w:type="gramEnd"/>
            <w:r>
              <w:t xml:space="preserve"> Механическая энергия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Закрепление знаний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Решение задач перед осваив</w:t>
            </w:r>
            <w:r w:rsidRPr="00413889">
              <w:t>а</w:t>
            </w:r>
            <w:r w:rsidRPr="00413889">
              <w:t>нием общих способов действий, фильтр</w:t>
            </w:r>
            <w:r w:rsidRPr="00413889">
              <w:t>а</w:t>
            </w:r>
            <w:r w:rsidRPr="00413889">
              <w:t>ция информации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 w:rsidRPr="00413889">
              <w:t>Текущий, самостоятельная р</w:t>
            </w:r>
            <w:r w:rsidRPr="00413889">
              <w:t>а</w:t>
            </w:r>
            <w:r w:rsidRPr="00413889">
              <w:t>бота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Pr="00413889" w:rsidRDefault="00A21EE9" w:rsidP="00BC3A16">
            <w:r>
              <w:t xml:space="preserve">Уметь решать задачи </w:t>
            </w:r>
          </w:p>
          <w:p w:rsidR="00A21EE9" w:rsidRPr="00413889" w:rsidRDefault="00A21EE9" w:rsidP="00BC3A16"/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EE9" w:rsidRDefault="00A21EE9" w:rsidP="00BC3A16"/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EE9" w:rsidRPr="00DB0DD8" w:rsidRDefault="00A21EE9" w:rsidP="00BC3A16"/>
        </w:tc>
      </w:tr>
    </w:tbl>
    <w:p w:rsidR="00A21EE9" w:rsidRDefault="00A21EE9" w:rsidP="00A21EE9">
      <w:pPr>
        <w:rPr>
          <w:b/>
          <w:sz w:val="28"/>
          <w:szCs w:val="28"/>
        </w:rPr>
      </w:pPr>
    </w:p>
    <w:p w:rsidR="00A21EE9" w:rsidRDefault="00A21EE9" w:rsidP="00A21EE9">
      <w:pPr>
        <w:rPr>
          <w:b/>
          <w:sz w:val="28"/>
          <w:szCs w:val="28"/>
        </w:rPr>
      </w:pPr>
    </w:p>
    <w:p w:rsidR="00A21EE9" w:rsidRDefault="00A21EE9" w:rsidP="00A21EE9">
      <w:pPr>
        <w:rPr>
          <w:b/>
          <w:sz w:val="28"/>
          <w:szCs w:val="28"/>
        </w:rPr>
      </w:pPr>
    </w:p>
    <w:p w:rsidR="00A21EE9" w:rsidRDefault="00A21EE9" w:rsidP="00A21EE9">
      <w:pPr>
        <w:rPr>
          <w:b/>
          <w:sz w:val="28"/>
          <w:szCs w:val="28"/>
        </w:rPr>
      </w:pPr>
    </w:p>
    <w:p w:rsidR="00764655" w:rsidRDefault="00764655" w:rsidP="00764655">
      <w:pPr>
        <w:tabs>
          <w:tab w:val="left" w:pos="0"/>
          <w:tab w:val="left" w:pos="360"/>
        </w:tabs>
        <w:jc w:val="both"/>
      </w:pPr>
    </w:p>
    <w:p w:rsidR="00764655" w:rsidRDefault="00764655" w:rsidP="00764655">
      <w:pPr>
        <w:tabs>
          <w:tab w:val="left" w:pos="0"/>
          <w:tab w:val="left" w:pos="360"/>
        </w:tabs>
        <w:jc w:val="both"/>
      </w:pPr>
    </w:p>
    <w:p w:rsidR="00764655" w:rsidRDefault="00764655" w:rsidP="00764655">
      <w:pPr>
        <w:tabs>
          <w:tab w:val="left" w:pos="0"/>
          <w:tab w:val="left" w:pos="360"/>
        </w:tabs>
        <w:jc w:val="both"/>
      </w:pPr>
    </w:p>
    <w:p w:rsidR="00764655" w:rsidRDefault="00764655" w:rsidP="00764655">
      <w:pPr>
        <w:tabs>
          <w:tab w:val="left" w:pos="0"/>
          <w:tab w:val="left" w:pos="360"/>
        </w:tabs>
        <w:jc w:val="both"/>
      </w:pPr>
    </w:p>
    <w:p w:rsidR="00764655" w:rsidRDefault="00764655" w:rsidP="00764655">
      <w:pPr>
        <w:tabs>
          <w:tab w:val="left" w:pos="0"/>
          <w:tab w:val="left" w:pos="360"/>
        </w:tabs>
        <w:jc w:val="both"/>
      </w:pPr>
    </w:p>
    <w:p w:rsidR="00764655" w:rsidRDefault="00764655" w:rsidP="00764655">
      <w:pPr>
        <w:tabs>
          <w:tab w:val="left" w:pos="0"/>
          <w:tab w:val="left" w:pos="360"/>
        </w:tabs>
        <w:jc w:val="both"/>
      </w:pPr>
    </w:p>
    <w:p w:rsidR="00764655" w:rsidRPr="00764655" w:rsidRDefault="00764655">
      <w:pPr>
        <w:rPr>
          <w:lang w:val="x-none"/>
        </w:rPr>
      </w:pPr>
    </w:p>
    <w:sectPr w:rsidR="00764655" w:rsidRPr="00764655" w:rsidSect="0076465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2565"/>
        </w:tabs>
        <w:ind w:left="2565" w:hanging="360"/>
      </w:pPr>
      <w:rPr>
        <w:rFonts w:ascii="Symbol" w:hAnsi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1080"/>
        </w:tabs>
        <w:ind w:left="1080" w:firstLine="0"/>
      </w:pPr>
    </w:lvl>
  </w:abstractNum>
  <w:abstractNum w:abstractNumId="2">
    <w:nsid w:val="0000000A"/>
    <w:multiLevelType w:val="singleLevel"/>
    <w:tmpl w:val="0000000A"/>
    <w:name w:val="WW8Num20"/>
    <w:lvl w:ilvl="0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</w:abstractNum>
  <w:abstractNum w:abstractNumId="3">
    <w:nsid w:val="0000000B"/>
    <w:multiLevelType w:val="singleLevel"/>
    <w:tmpl w:val="0000000B"/>
    <w:name w:val="WW8Num21"/>
    <w:lvl w:ilvl="0">
      <w:start w:val="1"/>
      <w:numFmt w:val="decimal"/>
      <w:lvlText w:val="%1)"/>
      <w:lvlJc w:val="left"/>
      <w:pPr>
        <w:tabs>
          <w:tab w:val="num" w:pos="1287"/>
        </w:tabs>
        <w:ind w:left="1287" w:hanging="360"/>
      </w:pPr>
    </w:lvl>
  </w:abstractNum>
  <w:abstractNum w:abstractNumId="4">
    <w:nsid w:val="0000000D"/>
    <w:multiLevelType w:val="singleLevel"/>
    <w:tmpl w:val="0000000D"/>
    <w:name w:val="WW8Num23"/>
    <w:lvl w:ilvl="0">
      <w:start w:val="8"/>
      <w:numFmt w:val="decimal"/>
      <w:lvlText w:val="%1"/>
      <w:lvlJc w:val="left"/>
      <w:pPr>
        <w:tabs>
          <w:tab w:val="num" w:pos="1440"/>
        </w:tabs>
        <w:ind w:left="1440" w:hanging="360"/>
      </w:pPr>
    </w:lvl>
  </w:abstractNum>
  <w:abstractNum w:abstractNumId="5">
    <w:nsid w:val="0000000E"/>
    <w:multiLevelType w:val="singleLevel"/>
    <w:tmpl w:val="0000000E"/>
    <w:name w:val="WW8Num25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</w:abstractNum>
  <w:abstractNum w:abstractNumId="6">
    <w:nsid w:val="0000000F"/>
    <w:multiLevelType w:val="singleLevel"/>
    <w:tmpl w:val="0000000F"/>
    <w:name w:val="WW8Num27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</w:abstractNum>
  <w:abstractNum w:abstractNumId="7">
    <w:nsid w:val="00000012"/>
    <w:multiLevelType w:val="singleLevel"/>
    <w:tmpl w:val="00000012"/>
    <w:name w:val="WW8Num3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8">
    <w:nsid w:val="00000013"/>
    <w:multiLevelType w:val="multilevel"/>
    <w:tmpl w:val="00000013"/>
    <w:name w:val="WW8Num34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  <w:lvl w:ilvl="1">
      <w:start w:val="6"/>
      <w:numFmt w:val="decimal"/>
      <w:lvlText w:val="%1.%2"/>
      <w:lvlJc w:val="left"/>
      <w:pPr>
        <w:tabs>
          <w:tab w:val="num" w:pos="2204"/>
        </w:tabs>
        <w:ind w:left="2204" w:hanging="360"/>
      </w:pPr>
    </w:lvl>
    <w:lvl w:ilvl="2">
      <w:start w:val="1"/>
      <w:numFmt w:val="decimal"/>
      <w:lvlText w:val="%1.%2.%3"/>
      <w:lvlJc w:val="left"/>
      <w:pPr>
        <w:tabs>
          <w:tab w:val="num" w:pos="3148"/>
        </w:tabs>
        <w:ind w:left="3148" w:hanging="720"/>
      </w:pPr>
    </w:lvl>
    <w:lvl w:ilvl="3">
      <w:start w:val="1"/>
      <w:numFmt w:val="decimal"/>
      <w:lvlText w:val="%1.%2.%3.%4"/>
      <w:lvlJc w:val="left"/>
      <w:pPr>
        <w:tabs>
          <w:tab w:val="num" w:pos="4092"/>
        </w:tabs>
        <w:ind w:left="4092" w:hanging="1080"/>
      </w:pPr>
    </w:lvl>
    <w:lvl w:ilvl="4">
      <w:start w:val="1"/>
      <w:numFmt w:val="decimal"/>
      <w:lvlText w:val="%1.%2.%3.%4.%5"/>
      <w:lvlJc w:val="left"/>
      <w:pPr>
        <w:tabs>
          <w:tab w:val="num" w:pos="4676"/>
        </w:tabs>
        <w:ind w:left="4676" w:hanging="1080"/>
      </w:pPr>
    </w:lvl>
    <w:lvl w:ilvl="5">
      <w:start w:val="1"/>
      <w:numFmt w:val="decimal"/>
      <w:lvlText w:val="%1.%2.%3.%4.%5.%6"/>
      <w:lvlJc w:val="left"/>
      <w:pPr>
        <w:tabs>
          <w:tab w:val="num" w:pos="5620"/>
        </w:tabs>
        <w:ind w:left="5620" w:hanging="1440"/>
      </w:pPr>
    </w:lvl>
    <w:lvl w:ilvl="6">
      <w:start w:val="1"/>
      <w:numFmt w:val="decimal"/>
      <w:lvlText w:val="%1.%2.%3.%4.%5.%6.%7"/>
      <w:lvlJc w:val="left"/>
      <w:pPr>
        <w:tabs>
          <w:tab w:val="num" w:pos="6204"/>
        </w:tabs>
        <w:ind w:left="6204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7148"/>
        </w:tabs>
        <w:ind w:left="7148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7732"/>
        </w:tabs>
        <w:ind w:left="7732" w:hanging="1800"/>
      </w:pPr>
    </w:lvl>
  </w:abstractNum>
  <w:abstractNum w:abstractNumId="9">
    <w:nsid w:val="01583ADB"/>
    <w:multiLevelType w:val="multilevel"/>
    <w:tmpl w:val="A19C6F9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4AF2BBF"/>
    <w:multiLevelType w:val="multilevel"/>
    <w:tmpl w:val="D39C8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2A747F3"/>
    <w:multiLevelType w:val="hybridMultilevel"/>
    <w:tmpl w:val="02F833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DD9461A"/>
    <w:multiLevelType w:val="multilevel"/>
    <w:tmpl w:val="51BE4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E231C5F"/>
    <w:multiLevelType w:val="hybridMultilevel"/>
    <w:tmpl w:val="407C3910"/>
    <w:lvl w:ilvl="0" w:tplc="89481F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</w:num>
  <w:num w:numId="5">
    <w:abstractNumId w:val="6"/>
  </w:num>
  <w:num w:numId="6">
    <w:abstractNumId w:val="8"/>
  </w:num>
  <w:num w:numId="7">
    <w:abstractNumId w:val="1"/>
  </w:num>
  <w:num w:numId="8">
    <w:abstractNumId w:val="7"/>
  </w:num>
  <w:num w:numId="9">
    <w:abstractNumId w:val="9"/>
  </w:num>
  <w:num w:numId="10">
    <w:abstractNumId w:val="13"/>
  </w:num>
  <w:num w:numId="11">
    <w:abstractNumId w:val="4"/>
  </w:num>
  <w:num w:numId="1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6D5"/>
    <w:rsid w:val="006C76D5"/>
    <w:rsid w:val="00764655"/>
    <w:rsid w:val="00770C99"/>
    <w:rsid w:val="00A21EE9"/>
    <w:rsid w:val="00AA55A5"/>
    <w:rsid w:val="00C74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456E77-9BEA-4754-A7BF-B894273FC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46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21EE9"/>
    <w:pPr>
      <w:keepNext/>
      <w:jc w:val="center"/>
      <w:outlineLvl w:val="0"/>
    </w:pPr>
    <w:rPr>
      <w:b/>
      <w:caps/>
      <w:szCs w:val="20"/>
      <w:lang w:val="x-none"/>
    </w:rPr>
  </w:style>
  <w:style w:type="paragraph" w:styleId="2">
    <w:name w:val="heading 2"/>
    <w:basedOn w:val="a"/>
    <w:next w:val="a"/>
    <w:link w:val="20"/>
    <w:qFormat/>
    <w:rsid w:val="00764655"/>
    <w:pPr>
      <w:keepNext/>
      <w:spacing w:before="240" w:after="60"/>
      <w:outlineLvl w:val="1"/>
    </w:pPr>
    <w:rPr>
      <w:rFonts w:ascii="Arial" w:hAnsi="Arial"/>
      <w:b/>
      <w:i/>
      <w:szCs w:val="20"/>
      <w:lang w:val="x-none"/>
    </w:rPr>
  </w:style>
  <w:style w:type="paragraph" w:styleId="3">
    <w:name w:val="heading 3"/>
    <w:basedOn w:val="a"/>
    <w:next w:val="a"/>
    <w:link w:val="30"/>
    <w:qFormat/>
    <w:rsid w:val="00A21EE9"/>
    <w:pPr>
      <w:keepNext/>
      <w:shd w:val="clear" w:color="auto" w:fill="FFFFFF"/>
      <w:tabs>
        <w:tab w:val="left" w:pos="662"/>
      </w:tabs>
      <w:spacing w:before="5" w:line="360" w:lineRule="auto"/>
      <w:outlineLvl w:val="2"/>
    </w:pPr>
    <w:rPr>
      <w:i/>
      <w:color w:val="000000"/>
      <w:szCs w:val="20"/>
      <w:lang w:val="x-none"/>
    </w:rPr>
  </w:style>
  <w:style w:type="paragraph" w:styleId="4">
    <w:name w:val="heading 4"/>
    <w:basedOn w:val="a"/>
    <w:next w:val="a"/>
    <w:link w:val="40"/>
    <w:qFormat/>
    <w:rsid w:val="00A21EE9"/>
    <w:pPr>
      <w:keepNext/>
      <w:ind w:firstLine="567"/>
      <w:jc w:val="both"/>
      <w:outlineLvl w:val="3"/>
    </w:pPr>
    <w:rPr>
      <w:b/>
      <w:sz w:val="28"/>
      <w:szCs w:val="20"/>
      <w:lang w:val="x-none"/>
    </w:rPr>
  </w:style>
  <w:style w:type="paragraph" w:styleId="5">
    <w:name w:val="heading 5"/>
    <w:basedOn w:val="a"/>
    <w:next w:val="a"/>
    <w:link w:val="50"/>
    <w:qFormat/>
    <w:rsid w:val="00A21EE9"/>
    <w:pPr>
      <w:keepNext/>
      <w:jc w:val="center"/>
      <w:outlineLvl w:val="4"/>
    </w:pPr>
    <w:rPr>
      <w:b/>
      <w:i/>
      <w:sz w:val="32"/>
      <w:szCs w:val="20"/>
      <w:lang w:val="x-none"/>
    </w:rPr>
  </w:style>
  <w:style w:type="paragraph" w:styleId="6">
    <w:name w:val="heading 6"/>
    <w:basedOn w:val="a"/>
    <w:next w:val="a"/>
    <w:link w:val="60"/>
    <w:qFormat/>
    <w:rsid w:val="00A21EE9"/>
    <w:pPr>
      <w:keepNext/>
      <w:jc w:val="both"/>
      <w:outlineLvl w:val="5"/>
    </w:pPr>
    <w:rPr>
      <w:b/>
      <w:i/>
      <w:szCs w:val="20"/>
      <w:lang w:val="x-none"/>
    </w:rPr>
  </w:style>
  <w:style w:type="paragraph" w:styleId="7">
    <w:name w:val="heading 7"/>
    <w:basedOn w:val="a"/>
    <w:next w:val="a"/>
    <w:link w:val="70"/>
    <w:qFormat/>
    <w:rsid w:val="00A21EE9"/>
    <w:pPr>
      <w:keepNext/>
      <w:jc w:val="center"/>
      <w:outlineLvl w:val="6"/>
    </w:pPr>
    <w:rPr>
      <w:b/>
      <w:sz w:val="28"/>
      <w:szCs w:val="20"/>
      <w:lang w:val="x-none"/>
    </w:rPr>
  </w:style>
  <w:style w:type="paragraph" w:styleId="8">
    <w:name w:val="heading 8"/>
    <w:basedOn w:val="a"/>
    <w:next w:val="a"/>
    <w:link w:val="80"/>
    <w:qFormat/>
    <w:rsid w:val="00A21EE9"/>
    <w:pPr>
      <w:keepNext/>
      <w:ind w:left="4248" w:firstLine="708"/>
      <w:jc w:val="right"/>
      <w:outlineLvl w:val="7"/>
    </w:pPr>
    <w:rPr>
      <w:b/>
      <w:sz w:val="28"/>
      <w:szCs w:val="20"/>
      <w:lang w:val="x-none"/>
    </w:rPr>
  </w:style>
  <w:style w:type="paragraph" w:styleId="9">
    <w:name w:val="heading 9"/>
    <w:basedOn w:val="a"/>
    <w:next w:val="a"/>
    <w:link w:val="90"/>
    <w:qFormat/>
    <w:rsid w:val="00A21EE9"/>
    <w:pPr>
      <w:keepNext/>
      <w:jc w:val="center"/>
      <w:outlineLvl w:val="8"/>
    </w:pPr>
    <w:rPr>
      <w:b/>
      <w:sz w:val="32"/>
      <w:szCs w:val="2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20">
    <w:name w:val="Заголовок 2 Знак"/>
    <w:basedOn w:val="a0"/>
    <w:link w:val="2"/>
    <w:rsid w:val="00764655"/>
    <w:rPr>
      <w:rFonts w:ascii="Arial" w:eastAsia="Times New Roman" w:hAnsi="Arial" w:cs="Times New Roman"/>
      <w:b/>
      <w:i/>
      <w:sz w:val="24"/>
      <w:szCs w:val="20"/>
      <w:lang w:val="x-none" w:eastAsia="ru-RU"/>
    </w:rPr>
  </w:style>
  <w:style w:type="paragraph" w:styleId="a3">
    <w:name w:val="Body Text Indent"/>
    <w:basedOn w:val="a"/>
    <w:link w:val="a4"/>
    <w:rsid w:val="00764655"/>
    <w:pPr>
      <w:ind w:left="1418"/>
      <w:jc w:val="both"/>
    </w:pPr>
    <w:rPr>
      <w:szCs w:val="20"/>
      <w:lang w:val="x-none"/>
    </w:rPr>
  </w:style>
  <w:style w:type="character" w:customStyle="1" w:styleId="a4">
    <w:name w:val="Основной текст с отступом Знак"/>
    <w:basedOn w:val="a0"/>
    <w:link w:val="a3"/>
    <w:rsid w:val="00764655"/>
    <w:rPr>
      <w:rFonts w:ascii="Times New Roman" w:eastAsia="Times New Roman" w:hAnsi="Times New Roman" w:cs="Times New Roman"/>
      <w:sz w:val="24"/>
      <w:szCs w:val="20"/>
      <w:lang w:val="x-none" w:eastAsia="ru-RU"/>
    </w:rPr>
  </w:style>
  <w:style w:type="paragraph" w:customStyle="1" w:styleId="31">
    <w:name w:val="Основной текст с отступом 31"/>
    <w:basedOn w:val="a"/>
    <w:rsid w:val="00764655"/>
    <w:pPr>
      <w:shd w:val="clear" w:color="auto" w:fill="FFFFFF"/>
      <w:ind w:left="1080" w:firstLine="426"/>
      <w:jc w:val="center"/>
    </w:pPr>
    <w:rPr>
      <w:rFonts w:ascii="Arial" w:hAnsi="Arial" w:cs="Arial"/>
      <w:b/>
      <w:bCs/>
      <w:sz w:val="32"/>
      <w:lang w:eastAsia="ar-SA"/>
    </w:rPr>
  </w:style>
  <w:style w:type="paragraph" w:customStyle="1" w:styleId="21">
    <w:name w:val="Основной текст с отступом 21"/>
    <w:basedOn w:val="a"/>
    <w:rsid w:val="00764655"/>
    <w:pPr>
      <w:shd w:val="clear" w:color="auto" w:fill="FFFFFF"/>
      <w:ind w:left="1080" w:firstLine="426"/>
    </w:pPr>
    <w:rPr>
      <w:rFonts w:ascii="Arial" w:hAnsi="Arial" w:cs="Arial"/>
      <w:lang w:eastAsia="ar-SA"/>
    </w:rPr>
  </w:style>
  <w:style w:type="character" w:customStyle="1" w:styleId="FontStyle11">
    <w:name w:val="Font Style11"/>
    <w:rsid w:val="00764655"/>
    <w:rPr>
      <w:rFonts w:ascii="Century Schoolbook" w:hAnsi="Century Schoolbook" w:cs="Century Schoolbook"/>
      <w:sz w:val="18"/>
      <w:szCs w:val="18"/>
    </w:rPr>
  </w:style>
  <w:style w:type="paragraph" w:customStyle="1" w:styleId="Style6">
    <w:name w:val="Style6"/>
    <w:basedOn w:val="a"/>
    <w:rsid w:val="00764655"/>
    <w:pPr>
      <w:widowControl w:val="0"/>
      <w:autoSpaceDE w:val="0"/>
      <w:autoSpaceDN w:val="0"/>
      <w:adjustRightInd w:val="0"/>
    </w:pPr>
    <w:rPr>
      <w:rFonts w:ascii="Century Schoolbook" w:hAnsi="Century Schoolbook"/>
    </w:rPr>
  </w:style>
  <w:style w:type="character" w:customStyle="1" w:styleId="10">
    <w:name w:val="Заголовок 1 Знак"/>
    <w:basedOn w:val="a0"/>
    <w:link w:val="1"/>
    <w:rsid w:val="00A21EE9"/>
    <w:rPr>
      <w:rFonts w:ascii="Times New Roman" w:eastAsia="Times New Roman" w:hAnsi="Times New Roman" w:cs="Times New Roman"/>
      <w:b/>
      <w:caps/>
      <w:sz w:val="24"/>
      <w:szCs w:val="20"/>
      <w:lang w:val="x-none" w:eastAsia="ru-RU"/>
    </w:rPr>
  </w:style>
  <w:style w:type="character" w:customStyle="1" w:styleId="30">
    <w:name w:val="Заголовок 3 Знак"/>
    <w:basedOn w:val="a0"/>
    <w:link w:val="3"/>
    <w:rsid w:val="00A21EE9"/>
    <w:rPr>
      <w:rFonts w:ascii="Times New Roman" w:eastAsia="Times New Roman" w:hAnsi="Times New Roman" w:cs="Times New Roman"/>
      <w:i/>
      <w:color w:val="000000"/>
      <w:sz w:val="24"/>
      <w:szCs w:val="20"/>
      <w:shd w:val="clear" w:color="auto" w:fill="FFFFFF"/>
      <w:lang w:val="x-none" w:eastAsia="ru-RU"/>
    </w:rPr>
  </w:style>
  <w:style w:type="character" w:customStyle="1" w:styleId="40">
    <w:name w:val="Заголовок 4 Знак"/>
    <w:basedOn w:val="a0"/>
    <w:link w:val="4"/>
    <w:rsid w:val="00A21EE9"/>
    <w:rPr>
      <w:rFonts w:ascii="Times New Roman" w:eastAsia="Times New Roman" w:hAnsi="Times New Roman" w:cs="Times New Roman"/>
      <w:b/>
      <w:sz w:val="28"/>
      <w:szCs w:val="20"/>
      <w:lang w:val="x-none" w:eastAsia="ru-RU"/>
    </w:rPr>
  </w:style>
  <w:style w:type="character" w:customStyle="1" w:styleId="50">
    <w:name w:val="Заголовок 5 Знак"/>
    <w:basedOn w:val="a0"/>
    <w:link w:val="5"/>
    <w:rsid w:val="00A21EE9"/>
    <w:rPr>
      <w:rFonts w:ascii="Times New Roman" w:eastAsia="Times New Roman" w:hAnsi="Times New Roman" w:cs="Times New Roman"/>
      <w:b/>
      <w:i/>
      <w:sz w:val="32"/>
      <w:szCs w:val="20"/>
      <w:lang w:val="x-none" w:eastAsia="ru-RU"/>
    </w:rPr>
  </w:style>
  <w:style w:type="character" w:customStyle="1" w:styleId="60">
    <w:name w:val="Заголовок 6 Знак"/>
    <w:basedOn w:val="a0"/>
    <w:link w:val="6"/>
    <w:rsid w:val="00A21EE9"/>
    <w:rPr>
      <w:rFonts w:ascii="Times New Roman" w:eastAsia="Times New Roman" w:hAnsi="Times New Roman" w:cs="Times New Roman"/>
      <w:b/>
      <w:i/>
      <w:sz w:val="24"/>
      <w:szCs w:val="20"/>
      <w:lang w:val="x-none" w:eastAsia="ru-RU"/>
    </w:rPr>
  </w:style>
  <w:style w:type="character" w:customStyle="1" w:styleId="70">
    <w:name w:val="Заголовок 7 Знак"/>
    <w:basedOn w:val="a0"/>
    <w:link w:val="7"/>
    <w:rsid w:val="00A21EE9"/>
    <w:rPr>
      <w:rFonts w:ascii="Times New Roman" w:eastAsia="Times New Roman" w:hAnsi="Times New Roman" w:cs="Times New Roman"/>
      <w:b/>
      <w:sz w:val="28"/>
      <w:szCs w:val="20"/>
      <w:lang w:val="x-none" w:eastAsia="ru-RU"/>
    </w:rPr>
  </w:style>
  <w:style w:type="character" w:customStyle="1" w:styleId="80">
    <w:name w:val="Заголовок 8 Знак"/>
    <w:basedOn w:val="a0"/>
    <w:link w:val="8"/>
    <w:rsid w:val="00A21EE9"/>
    <w:rPr>
      <w:rFonts w:ascii="Times New Roman" w:eastAsia="Times New Roman" w:hAnsi="Times New Roman" w:cs="Times New Roman"/>
      <w:b/>
      <w:sz w:val="28"/>
      <w:szCs w:val="20"/>
      <w:lang w:val="x-none" w:eastAsia="ru-RU"/>
    </w:rPr>
  </w:style>
  <w:style w:type="character" w:customStyle="1" w:styleId="90">
    <w:name w:val="Заголовок 9 Знак"/>
    <w:basedOn w:val="a0"/>
    <w:link w:val="9"/>
    <w:rsid w:val="00A21EE9"/>
    <w:rPr>
      <w:rFonts w:ascii="Times New Roman" w:eastAsia="Times New Roman" w:hAnsi="Times New Roman" w:cs="Times New Roman"/>
      <w:b/>
      <w:sz w:val="32"/>
      <w:szCs w:val="20"/>
      <w:lang w:val="x-none" w:eastAsia="ru-RU"/>
    </w:rPr>
  </w:style>
  <w:style w:type="character" w:styleId="a5">
    <w:name w:val="Emphasis"/>
    <w:qFormat/>
    <w:rsid w:val="00A21EE9"/>
    <w:rPr>
      <w:i/>
      <w:iCs/>
    </w:rPr>
  </w:style>
  <w:style w:type="paragraph" w:styleId="a6">
    <w:name w:val="Plain Text"/>
    <w:basedOn w:val="a"/>
    <w:link w:val="a7"/>
    <w:rsid w:val="00A21EE9"/>
    <w:rPr>
      <w:rFonts w:ascii="Courier New" w:hAnsi="Courier New"/>
      <w:sz w:val="20"/>
      <w:szCs w:val="20"/>
      <w:lang w:val="x-none"/>
    </w:rPr>
  </w:style>
  <w:style w:type="character" w:customStyle="1" w:styleId="a7">
    <w:name w:val="Текст Знак"/>
    <w:basedOn w:val="a0"/>
    <w:link w:val="a6"/>
    <w:rsid w:val="00A21EE9"/>
    <w:rPr>
      <w:rFonts w:ascii="Courier New" w:eastAsia="Times New Roman" w:hAnsi="Courier New" w:cs="Times New Roman"/>
      <w:sz w:val="20"/>
      <w:szCs w:val="20"/>
      <w:lang w:val="x-none" w:eastAsia="ru-RU"/>
    </w:rPr>
  </w:style>
  <w:style w:type="paragraph" w:styleId="a8">
    <w:name w:val="Body Text"/>
    <w:basedOn w:val="a"/>
    <w:link w:val="a9"/>
    <w:rsid w:val="00A21EE9"/>
    <w:pPr>
      <w:jc w:val="both"/>
    </w:pPr>
    <w:rPr>
      <w:color w:val="000000"/>
      <w:sz w:val="28"/>
      <w:szCs w:val="20"/>
      <w:lang w:val="x-none"/>
    </w:rPr>
  </w:style>
  <w:style w:type="character" w:customStyle="1" w:styleId="a9">
    <w:name w:val="Основной текст Знак"/>
    <w:basedOn w:val="a0"/>
    <w:link w:val="a8"/>
    <w:rsid w:val="00A21EE9"/>
    <w:rPr>
      <w:rFonts w:ascii="Times New Roman" w:eastAsia="Times New Roman" w:hAnsi="Times New Roman" w:cs="Times New Roman"/>
      <w:color w:val="000000"/>
      <w:sz w:val="28"/>
      <w:szCs w:val="20"/>
      <w:lang w:val="x-none" w:eastAsia="ru-RU"/>
    </w:rPr>
  </w:style>
  <w:style w:type="character" w:styleId="aa">
    <w:name w:val="footnote reference"/>
    <w:semiHidden/>
    <w:rsid w:val="00A21EE9"/>
    <w:rPr>
      <w:vertAlign w:val="superscript"/>
    </w:rPr>
  </w:style>
  <w:style w:type="paragraph" w:customStyle="1" w:styleId="Normal">
    <w:name w:val="Normal"/>
    <w:rsid w:val="00A21E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">
    <w:name w:val="Стиль1"/>
    <w:rsid w:val="00A21EE9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b">
    <w:name w:val="footnote text"/>
    <w:basedOn w:val="a"/>
    <w:link w:val="ac"/>
    <w:semiHidden/>
    <w:rsid w:val="00A21EE9"/>
    <w:rPr>
      <w:sz w:val="20"/>
      <w:szCs w:val="20"/>
      <w:lang w:val="x-none"/>
    </w:rPr>
  </w:style>
  <w:style w:type="character" w:customStyle="1" w:styleId="ac">
    <w:name w:val="Текст сноски Знак"/>
    <w:basedOn w:val="a0"/>
    <w:link w:val="ab"/>
    <w:semiHidden/>
    <w:rsid w:val="00A21EE9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character" w:styleId="ad">
    <w:name w:val="page number"/>
    <w:rsid w:val="00A21EE9"/>
  </w:style>
  <w:style w:type="paragraph" w:styleId="ae">
    <w:name w:val="header"/>
    <w:basedOn w:val="a"/>
    <w:link w:val="af"/>
    <w:rsid w:val="00A21EE9"/>
    <w:pPr>
      <w:tabs>
        <w:tab w:val="center" w:pos="4677"/>
        <w:tab w:val="right" w:pos="9355"/>
      </w:tabs>
    </w:pPr>
    <w:rPr>
      <w:sz w:val="28"/>
      <w:szCs w:val="20"/>
      <w:lang w:val="x-none"/>
    </w:rPr>
  </w:style>
  <w:style w:type="character" w:customStyle="1" w:styleId="af">
    <w:name w:val="Верхний колонтитул Знак"/>
    <w:basedOn w:val="a0"/>
    <w:link w:val="ae"/>
    <w:rsid w:val="00A21EE9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styleId="22">
    <w:name w:val="Body Text 2"/>
    <w:basedOn w:val="a"/>
    <w:link w:val="23"/>
    <w:rsid w:val="00A21EE9"/>
    <w:pPr>
      <w:jc w:val="both"/>
    </w:pPr>
    <w:rPr>
      <w:szCs w:val="20"/>
      <w:lang w:val="x-none"/>
    </w:rPr>
  </w:style>
  <w:style w:type="character" w:customStyle="1" w:styleId="23">
    <w:name w:val="Основной текст 2 Знак"/>
    <w:basedOn w:val="a0"/>
    <w:link w:val="22"/>
    <w:rsid w:val="00A21EE9"/>
    <w:rPr>
      <w:rFonts w:ascii="Times New Roman" w:eastAsia="Times New Roman" w:hAnsi="Times New Roman" w:cs="Times New Roman"/>
      <w:sz w:val="24"/>
      <w:szCs w:val="20"/>
      <w:lang w:val="x-none" w:eastAsia="ru-RU"/>
    </w:rPr>
  </w:style>
  <w:style w:type="paragraph" w:styleId="32">
    <w:name w:val="Body Text 3"/>
    <w:basedOn w:val="a"/>
    <w:link w:val="33"/>
    <w:rsid w:val="00A21EE9"/>
    <w:pPr>
      <w:jc w:val="both"/>
    </w:pPr>
    <w:rPr>
      <w:b/>
      <w:sz w:val="32"/>
      <w:szCs w:val="20"/>
      <w:lang w:val="x-none"/>
    </w:rPr>
  </w:style>
  <w:style w:type="character" w:customStyle="1" w:styleId="33">
    <w:name w:val="Основной текст 3 Знак"/>
    <w:basedOn w:val="a0"/>
    <w:link w:val="32"/>
    <w:rsid w:val="00A21EE9"/>
    <w:rPr>
      <w:rFonts w:ascii="Times New Roman" w:eastAsia="Times New Roman" w:hAnsi="Times New Roman" w:cs="Times New Roman"/>
      <w:b/>
      <w:sz w:val="32"/>
      <w:szCs w:val="20"/>
      <w:lang w:val="x-none" w:eastAsia="ru-RU"/>
    </w:rPr>
  </w:style>
  <w:style w:type="paragraph" w:customStyle="1" w:styleId="12">
    <w:name w:val="Основной 1 см"/>
    <w:basedOn w:val="a"/>
    <w:rsid w:val="00A21EE9"/>
    <w:pPr>
      <w:ind w:firstLine="567"/>
      <w:jc w:val="both"/>
    </w:pPr>
    <w:rPr>
      <w:sz w:val="28"/>
      <w:szCs w:val="20"/>
    </w:rPr>
  </w:style>
  <w:style w:type="paragraph" w:styleId="af0">
    <w:name w:val="Title"/>
    <w:basedOn w:val="a"/>
    <w:link w:val="af1"/>
    <w:qFormat/>
    <w:rsid w:val="00A21EE9"/>
    <w:pPr>
      <w:jc w:val="center"/>
    </w:pPr>
    <w:rPr>
      <w:sz w:val="28"/>
      <w:szCs w:val="20"/>
      <w:lang w:val="x-none"/>
    </w:rPr>
  </w:style>
  <w:style w:type="character" w:customStyle="1" w:styleId="af1">
    <w:name w:val="Название Знак"/>
    <w:basedOn w:val="a0"/>
    <w:link w:val="af0"/>
    <w:rsid w:val="00A21EE9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table" w:styleId="af2">
    <w:name w:val="Table Grid"/>
    <w:basedOn w:val="a1"/>
    <w:rsid w:val="00A21E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footer"/>
    <w:basedOn w:val="a"/>
    <w:link w:val="af4"/>
    <w:rsid w:val="00A21EE9"/>
    <w:pPr>
      <w:tabs>
        <w:tab w:val="center" w:pos="4677"/>
        <w:tab w:val="right" w:pos="9355"/>
      </w:tabs>
    </w:pPr>
    <w:rPr>
      <w:sz w:val="20"/>
      <w:szCs w:val="20"/>
      <w:lang w:val="x-none"/>
    </w:rPr>
  </w:style>
  <w:style w:type="character" w:customStyle="1" w:styleId="af4">
    <w:name w:val="Нижний колонтитул Знак"/>
    <w:basedOn w:val="a0"/>
    <w:link w:val="af3"/>
    <w:rsid w:val="00A21EE9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paragraph" w:styleId="af5">
    <w:name w:val="Block Text"/>
    <w:basedOn w:val="a"/>
    <w:rsid w:val="00A21EE9"/>
    <w:pPr>
      <w:spacing w:line="260" w:lineRule="auto"/>
      <w:ind w:left="2240" w:right="1400"/>
      <w:jc w:val="center"/>
    </w:pPr>
    <w:rPr>
      <w:b/>
      <w:bCs/>
      <w:sz w:val="22"/>
      <w:szCs w:val="22"/>
    </w:rPr>
  </w:style>
  <w:style w:type="paragraph" w:styleId="af6">
    <w:name w:val="Document Map"/>
    <w:basedOn w:val="a"/>
    <w:link w:val="af7"/>
    <w:uiPriority w:val="99"/>
    <w:semiHidden/>
    <w:unhideWhenUsed/>
    <w:rsid w:val="00A21EE9"/>
    <w:rPr>
      <w:rFonts w:ascii="Tahoma" w:hAnsi="Tahoma"/>
      <w:sz w:val="16"/>
      <w:szCs w:val="16"/>
      <w:lang w:val="x-none"/>
    </w:rPr>
  </w:style>
  <w:style w:type="character" w:customStyle="1" w:styleId="af7">
    <w:name w:val="Схема документа Знак"/>
    <w:basedOn w:val="a0"/>
    <w:link w:val="af6"/>
    <w:uiPriority w:val="99"/>
    <w:semiHidden/>
    <w:rsid w:val="00A21EE9"/>
    <w:rPr>
      <w:rFonts w:ascii="Tahoma" w:eastAsia="Times New Roman" w:hAnsi="Tahoma" w:cs="Times New Roman"/>
      <w:sz w:val="16"/>
      <w:szCs w:val="16"/>
      <w:lang w:val="x-none" w:eastAsia="ru-RU"/>
    </w:rPr>
  </w:style>
  <w:style w:type="character" w:customStyle="1" w:styleId="WW8Num1z0">
    <w:name w:val="WW8Num1z0"/>
    <w:rsid w:val="00A21EE9"/>
    <w:rPr>
      <w:rFonts w:ascii="Symbol" w:hAnsi="Symbol"/>
    </w:rPr>
  </w:style>
  <w:style w:type="character" w:customStyle="1" w:styleId="WW8Num1z1">
    <w:name w:val="WW8Num1z1"/>
    <w:rsid w:val="00A21EE9"/>
    <w:rPr>
      <w:rFonts w:ascii="Courier New" w:hAnsi="Courier New"/>
    </w:rPr>
  </w:style>
  <w:style w:type="character" w:customStyle="1" w:styleId="WW8Num1z2">
    <w:name w:val="WW8Num1z2"/>
    <w:rsid w:val="00A21EE9"/>
    <w:rPr>
      <w:rFonts w:ascii="Wingdings" w:hAnsi="Wingdings"/>
    </w:rPr>
  </w:style>
  <w:style w:type="character" w:customStyle="1" w:styleId="WW8Num6z0">
    <w:name w:val="WW8Num6z0"/>
    <w:rsid w:val="00A21EE9"/>
    <w:rPr>
      <w:rFonts w:ascii="Wingdings" w:hAnsi="Wingdings"/>
    </w:rPr>
  </w:style>
  <w:style w:type="character" w:customStyle="1" w:styleId="WW8Num6z1">
    <w:name w:val="WW8Num6z1"/>
    <w:rsid w:val="00A21EE9"/>
    <w:rPr>
      <w:rFonts w:ascii="Courier New" w:hAnsi="Courier New"/>
    </w:rPr>
  </w:style>
  <w:style w:type="character" w:customStyle="1" w:styleId="WW8Num6z3">
    <w:name w:val="WW8Num6z3"/>
    <w:rsid w:val="00A21EE9"/>
    <w:rPr>
      <w:rFonts w:ascii="Symbol" w:hAnsi="Symbol"/>
    </w:rPr>
  </w:style>
  <w:style w:type="character" w:customStyle="1" w:styleId="WW8Num7z0">
    <w:name w:val="WW8Num7z0"/>
    <w:rsid w:val="00A21EE9"/>
    <w:rPr>
      <w:rFonts w:ascii="Symbol" w:hAnsi="Symbol"/>
    </w:rPr>
  </w:style>
  <w:style w:type="character" w:customStyle="1" w:styleId="WW8Num7z1">
    <w:name w:val="WW8Num7z1"/>
    <w:rsid w:val="00A21EE9"/>
    <w:rPr>
      <w:rFonts w:ascii="Courier New" w:hAnsi="Courier New"/>
    </w:rPr>
  </w:style>
  <w:style w:type="character" w:customStyle="1" w:styleId="WW8Num7z2">
    <w:name w:val="WW8Num7z2"/>
    <w:rsid w:val="00A21EE9"/>
    <w:rPr>
      <w:rFonts w:ascii="Wingdings" w:hAnsi="Wingdings"/>
    </w:rPr>
  </w:style>
  <w:style w:type="character" w:customStyle="1" w:styleId="WW8Num8z0">
    <w:name w:val="WW8Num8z0"/>
    <w:rsid w:val="00A21EE9"/>
    <w:rPr>
      <w:rFonts w:ascii="Wingdings" w:hAnsi="Wingdings"/>
    </w:rPr>
  </w:style>
  <w:style w:type="character" w:customStyle="1" w:styleId="WW8Num8z1">
    <w:name w:val="WW8Num8z1"/>
    <w:rsid w:val="00A21EE9"/>
    <w:rPr>
      <w:rFonts w:ascii="Courier New" w:hAnsi="Courier New"/>
    </w:rPr>
  </w:style>
  <w:style w:type="character" w:customStyle="1" w:styleId="WW8Num8z3">
    <w:name w:val="WW8Num8z3"/>
    <w:rsid w:val="00A21EE9"/>
    <w:rPr>
      <w:rFonts w:ascii="Symbol" w:hAnsi="Symbol"/>
    </w:rPr>
  </w:style>
  <w:style w:type="character" w:customStyle="1" w:styleId="WW8Num9z0">
    <w:name w:val="WW8Num9z0"/>
    <w:rsid w:val="00A21EE9"/>
    <w:rPr>
      <w:rFonts w:ascii="Wingdings" w:hAnsi="Wingdings"/>
    </w:rPr>
  </w:style>
  <w:style w:type="character" w:customStyle="1" w:styleId="WW8Num9z1">
    <w:name w:val="WW8Num9z1"/>
    <w:rsid w:val="00A21EE9"/>
    <w:rPr>
      <w:rFonts w:ascii="Courier New" w:hAnsi="Courier New"/>
    </w:rPr>
  </w:style>
  <w:style w:type="character" w:customStyle="1" w:styleId="WW8Num9z3">
    <w:name w:val="WW8Num9z3"/>
    <w:rsid w:val="00A21EE9"/>
    <w:rPr>
      <w:rFonts w:ascii="Symbol" w:hAnsi="Symbol"/>
    </w:rPr>
  </w:style>
  <w:style w:type="character" w:customStyle="1" w:styleId="WW8Num14z0">
    <w:name w:val="WW8Num14z0"/>
    <w:rsid w:val="00A21EE9"/>
    <w:rPr>
      <w:rFonts w:ascii="Wingdings" w:hAnsi="Wingdings"/>
    </w:rPr>
  </w:style>
  <w:style w:type="character" w:customStyle="1" w:styleId="WW8Num14z1">
    <w:name w:val="WW8Num14z1"/>
    <w:rsid w:val="00A21EE9"/>
    <w:rPr>
      <w:rFonts w:ascii="Courier New" w:hAnsi="Courier New"/>
    </w:rPr>
  </w:style>
  <w:style w:type="character" w:customStyle="1" w:styleId="WW8Num14z3">
    <w:name w:val="WW8Num14z3"/>
    <w:rsid w:val="00A21EE9"/>
    <w:rPr>
      <w:rFonts w:ascii="Symbol" w:hAnsi="Symbol"/>
    </w:rPr>
  </w:style>
  <w:style w:type="character" w:customStyle="1" w:styleId="WW8Num15z0">
    <w:name w:val="WW8Num15z0"/>
    <w:rsid w:val="00A21EE9"/>
    <w:rPr>
      <w:sz w:val="16"/>
    </w:rPr>
  </w:style>
  <w:style w:type="character" w:customStyle="1" w:styleId="WW8Num16z0">
    <w:name w:val="WW8Num16z0"/>
    <w:rsid w:val="00A21EE9"/>
    <w:rPr>
      <w:rFonts w:ascii="Wingdings" w:hAnsi="Wingdings"/>
    </w:rPr>
  </w:style>
  <w:style w:type="character" w:customStyle="1" w:styleId="WW8Num16z1">
    <w:name w:val="WW8Num16z1"/>
    <w:rsid w:val="00A21EE9"/>
    <w:rPr>
      <w:rFonts w:ascii="Courier New" w:hAnsi="Courier New"/>
    </w:rPr>
  </w:style>
  <w:style w:type="character" w:customStyle="1" w:styleId="WW8Num16z3">
    <w:name w:val="WW8Num16z3"/>
    <w:rsid w:val="00A21EE9"/>
    <w:rPr>
      <w:rFonts w:ascii="Symbol" w:hAnsi="Symbol"/>
    </w:rPr>
  </w:style>
  <w:style w:type="character" w:customStyle="1" w:styleId="WW8Num17z0">
    <w:name w:val="WW8Num17z0"/>
    <w:rsid w:val="00A21EE9"/>
    <w:rPr>
      <w:rFonts w:ascii="Times New Roman" w:eastAsia="Times New Roman" w:hAnsi="Times New Roman" w:cs="Times New Roman"/>
    </w:rPr>
  </w:style>
  <w:style w:type="character" w:customStyle="1" w:styleId="WW8Num17z1">
    <w:name w:val="WW8Num17z1"/>
    <w:rsid w:val="00A21EE9"/>
    <w:rPr>
      <w:rFonts w:ascii="Courier New" w:hAnsi="Courier New"/>
    </w:rPr>
  </w:style>
  <w:style w:type="character" w:customStyle="1" w:styleId="WW8Num17z2">
    <w:name w:val="WW8Num17z2"/>
    <w:rsid w:val="00A21EE9"/>
    <w:rPr>
      <w:rFonts w:ascii="Wingdings" w:hAnsi="Wingdings"/>
    </w:rPr>
  </w:style>
  <w:style w:type="character" w:customStyle="1" w:styleId="WW8Num17z3">
    <w:name w:val="WW8Num17z3"/>
    <w:rsid w:val="00A21EE9"/>
    <w:rPr>
      <w:rFonts w:ascii="Symbol" w:hAnsi="Symbol"/>
    </w:rPr>
  </w:style>
  <w:style w:type="character" w:customStyle="1" w:styleId="WW8Num18z0">
    <w:name w:val="WW8Num18z0"/>
    <w:rsid w:val="00A21EE9"/>
    <w:rPr>
      <w:rFonts w:ascii="Wingdings" w:hAnsi="Wingdings"/>
    </w:rPr>
  </w:style>
  <w:style w:type="character" w:customStyle="1" w:styleId="WW8Num18z1">
    <w:name w:val="WW8Num18z1"/>
    <w:rsid w:val="00A21EE9"/>
    <w:rPr>
      <w:rFonts w:ascii="Courier New" w:hAnsi="Courier New"/>
    </w:rPr>
  </w:style>
  <w:style w:type="character" w:customStyle="1" w:styleId="WW8Num18z3">
    <w:name w:val="WW8Num18z3"/>
    <w:rsid w:val="00A21EE9"/>
    <w:rPr>
      <w:rFonts w:ascii="Symbol" w:hAnsi="Symbol"/>
    </w:rPr>
  </w:style>
  <w:style w:type="character" w:customStyle="1" w:styleId="WW8Num19z0">
    <w:name w:val="WW8Num19z0"/>
    <w:rsid w:val="00A21EE9"/>
    <w:rPr>
      <w:rFonts w:ascii="Wingdings" w:hAnsi="Wingdings"/>
    </w:rPr>
  </w:style>
  <w:style w:type="character" w:customStyle="1" w:styleId="WW8Num19z1">
    <w:name w:val="WW8Num19z1"/>
    <w:rsid w:val="00A21EE9"/>
    <w:rPr>
      <w:rFonts w:ascii="Courier New" w:hAnsi="Courier New"/>
    </w:rPr>
  </w:style>
  <w:style w:type="character" w:customStyle="1" w:styleId="WW8Num19z3">
    <w:name w:val="WW8Num19z3"/>
    <w:rsid w:val="00A21EE9"/>
    <w:rPr>
      <w:rFonts w:ascii="Symbol" w:hAnsi="Symbol"/>
    </w:rPr>
  </w:style>
  <w:style w:type="character" w:customStyle="1" w:styleId="WW8Num20z0">
    <w:name w:val="WW8Num20z0"/>
    <w:rsid w:val="00A21EE9"/>
    <w:rPr>
      <w:rFonts w:ascii="Wingdings" w:hAnsi="Wingdings"/>
    </w:rPr>
  </w:style>
  <w:style w:type="character" w:customStyle="1" w:styleId="WW8Num20z1">
    <w:name w:val="WW8Num20z1"/>
    <w:rsid w:val="00A21EE9"/>
    <w:rPr>
      <w:rFonts w:ascii="Courier New" w:hAnsi="Courier New"/>
    </w:rPr>
  </w:style>
  <w:style w:type="character" w:customStyle="1" w:styleId="WW8Num20z3">
    <w:name w:val="WW8Num20z3"/>
    <w:rsid w:val="00A21EE9"/>
    <w:rPr>
      <w:rFonts w:ascii="Symbol" w:hAnsi="Symbol"/>
    </w:rPr>
  </w:style>
  <w:style w:type="character" w:customStyle="1" w:styleId="WW8Num21z1">
    <w:name w:val="WW8Num21z1"/>
    <w:rsid w:val="00A21EE9"/>
    <w:rPr>
      <w:rFonts w:ascii="Symbol" w:hAnsi="Symbol"/>
    </w:rPr>
  </w:style>
  <w:style w:type="character" w:customStyle="1" w:styleId="WW8Num22z0">
    <w:name w:val="WW8Num22z0"/>
    <w:rsid w:val="00A21EE9"/>
    <w:rPr>
      <w:rFonts w:ascii="Wingdings" w:hAnsi="Wingdings"/>
    </w:rPr>
  </w:style>
  <w:style w:type="character" w:customStyle="1" w:styleId="WW8Num22z1">
    <w:name w:val="WW8Num22z1"/>
    <w:rsid w:val="00A21EE9"/>
    <w:rPr>
      <w:rFonts w:ascii="Courier New" w:hAnsi="Courier New"/>
    </w:rPr>
  </w:style>
  <w:style w:type="character" w:customStyle="1" w:styleId="WW8Num22z3">
    <w:name w:val="WW8Num22z3"/>
    <w:rsid w:val="00A21EE9"/>
    <w:rPr>
      <w:rFonts w:ascii="Symbol" w:hAnsi="Symbol"/>
    </w:rPr>
  </w:style>
  <w:style w:type="character" w:customStyle="1" w:styleId="WW8Num23z1">
    <w:name w:val="WW8Num23z1"/>
    <w:rsid w:val="00A21EE9"/>
    <w:rPr>
      <w:sz w:val="24"/>
    </w:rPr>
  </w:style>
  <w:style w:type="character" w:customStyle="1" w:styleId="WW8Num25z0">
    <w:name w:val="WW8Num25z0"/>
    <w:rsid w:val="00A21EE9"/>
    <w:rPr>
      <w:rFonts w:ascii="Symbol" w:hAnsi="Symbol"/>
    </w:rPr>
  </w:style>
  <w:style w:type="character" w:customStyle="1" w:styleId="WW8Num25z1">
    <w:name w:val="WW8Num25z1"/>
    <w:rsid w:val="00A21EE9"/>
    <w:rPr>
      <w:rFonts w:ascii="Courier New" w:hAnsi="Courier New"/>
    </w:rPr>
  </w:style>
  <w:style w:type="character" w:customStyle="1" w:styleId="WW8Num25z2">
    <w:name w:val="WW8Num25z2"/>
    <w:rsid w:val="00A21EE9"/>
    <w:rPr>
      <w:rFonts w:ascii="Wingdings" w:hAnsi="Wingdings"/>
    </w:rPr>
  </w:style>
  <w:style w:type="character" w:customStyle="1" w:styleId="WW8Num26z0">
    <w:name w:val="WW8Num26z0"/>
    <w:rsid w:val="00A21EE9"/>
    <w:rPr>
      <w:rFonts w:ascii="Symbol" w:hAnsi="Symbol"/>
    </w:rPr>
  </w:style>
  <w:style w:type="character" w:customStyle="1" w:styleId="WW8Num26z1">
    <w:name w:val="WW8Num26z1"/>
    <w:rsid w:val="00A21EE9"/>
    <w:rPr>
      <w:rFonts w:ascii="Courier New" w:hAnsi="Courier New"/>
    </w:rPr>
  </w:style>
  <w:style w:type="character" w:customStyle="1" w:styleId="WW8Num26z2">
    <w:name w:val="WW8Num26z2"/>
    <w:rsid w:val="00A21EE9"/>
    <w:rPr>
      <w:rFonts w:ascii="Wingdings" w:hAnsi="Wingdings"/>
    </w:rPr>
  </w:style>
  <w:style w:type="character" w:customStyle="1" w:styleId="WW8Num27z0">
    <w:name w:val="WW8Num27z0"/>
    <w:rsid w:val="00A21EE9"/>
    <w:rPr>
      <w:rFonts w:ascii="Symbol" w:hAnsi="Symbol"/>
    </w:rPr>
  </w:style>
  <w:style w:type="character" w:customStyle="1" w:styleId="WW8Num27z1">
    <w:name w:val="WW8Num27z1"/>
    <w:rsid w:val="00A21EE9"/>
    <w:rPr>
      <w:rFonts w:ascii="Courier New" w:hAnsi="Courier New"/>
    </w:rPr>
  </w:style>
  <w:style w:type="character" w:customStyle="1" w:styleId="WW8Num27z2">
    <w:name w:val="WW8Num27z2"/>
    <w:rsid w:val="00A21EE9"/>
    <w:rPr>
      <w:rFonts w:ascii="Wingdings" w:hAnsi="Wingdings"/>
    </w:rPr>
  </w:style>
  <w:style w:type="character" w:customStyle="1" w:styleId="WW8Num28z0">
    <w:name w:val="WW8Num28z0"/>
    <w:rsid w:val="00A21EE9"/>
    <w:rPr>
      <w:rFonts w:ascii="Wingdings" w:hAnsi="Wingdings"/>
    </w:rPr>
  </w:style>
  <w:style w:type="character" w:customStyle="1" w:styleId="WW8Num28z1">
    <w:name w:val="WW8Num28z1"/>
    <w:rsid w:val="00A21EE9"/>
    <w:rPr>
      <w:rFonts w:ascii="Courier New" w:hAnsi="Courier New"/>
    </w:rPr>
  </w:style>
  <w:style w:type="character" w:customStyle="1" w:styleId="WW8Num28z3">
    <w:name w:val="WW8Num28z3"/>
    <w:rsid w:val="00A21EE9"/>
    <w:rPr>
      <w:rFonts w:ascii="Symbol" w:hAnsi="Symbol"/>
    </w:rPr>
  </w:style>
  <w:style w:type="character" w:customStyle="1" w:styleId="WW8Num29z0">
    <w:name w:val="WW8Num29z0"/>
    <w:rsid w:val="00A21EE9"/>
    <w:rPr>
      <w:rFonts w:ascii="Wingdings" w:hAnsi="Wingdings"/>
    </w:rPr>
  </w:style>
  <w:style w:type="character" w:customStyle="1" w:styleId="WW8Num29z1">
    <w:name w:val="WW8Num29z1"/>
    <w:rsid w:val="00A21EE9"/>
    <w:rPr>
      <w:rFonts w:ascii="Courier New" w:hAnsi="Courier New"/>
    </w:rPr>
  </w:style>
  <w:style w:type="character" w:customStyle="1" w:styleId="WW8Num29z3">
    <w:name w:val="WW8Num29z3"/>
    <w:rsid w:val="00A21EE9"/>
    <w:rPr>
      <w:rFonts w:ascii="Symbol" w:hAnsi="Symbol"/>
    </w:rPr>
  </w:style>
  <w:style w:type="character" w:customStyle="1" w:styleId="WW8Num30z0">
    <w:name w:val="WW8Num30z0"/>
    <w:rsid w:val="00A21EE9"/>
    <w:rPr>
      <w:rFonts w:ascii="Times New Roman" w:eastAsia="Times New Roman" w:hAnsi="Times New Roman" w:cs="Times New Roman"/>
    </w:rPr>
  </w:style>
  <w:style w:type="character" w:customStyle="1" w:styleId="WW8Num30z1">
    <w:name w:val="WW8Num30z1"/>
    <w:rsid w:val="00A21EE9"/>
    <w:rPr>
      <w:rFonts w:ascii="Courier New" w:hAnsi="Courier New"/>
    </w:rPr>
  </w:style>
  <w:style w:type="character" w:customStyle="1" w:styleId="WW8Num30z2">
    <w:name w:val="WW8Num30z2"/>
    <w:rsid w:val="00A21EE9"/>
    <w:rPr>
      <w:rFonts w:ascii="Wingdings" w:hAnsi="Wingdings"/>
    </w:rPr>
  </w:style>
  <w:style w:type="character" w:customStyle="1" w:styleId="WW8Num30z3">
    <w:name w:val="WW8Num30z3"/>
    <w:rsid w:val="00A21EE9"/>
    <w:rPr>
      <w:rFonts w:ascii="Symbol" w:hAnsi="Symbol"/>
    </w:rPr>
  </w:style>
  <w:style w:type="character" w:customStyle="1" w:styleId="WW8Num35z0">
    <w:name w:val="WW8Num35z0"/>
    <w:rsid w:val="00A21EE9"/>
    <w:rPr>
      <w:rFonts w:ascii="Times New Roman" w:eastAsia="Times New Roman" w:hAnsi="Times New Roman" w:cs="Times New Roman"/>
    </w:rPr>
  </w:style>
  <w:style w:type="character" w:customStyle="1" w:styleId="WW8Num35z1">
    <w:name w:val="WW8Num35z1"/>
    <w:rsid w:val="00A21EE9"/>
    <w:rPr>
      <w:rFonts w:ascii="Courier New" w:hAnsi="Courier New"/>
    </w:rPr>
  </w:style>
  <w:style w:type="character" w:customStyle="1" w:styleId="WW8Num35z2">
    <w:name w:val="WW8Num35z2"/>
    <w:rsid w:val="00A21EE9"/>
    <w:rPr>
      <w:rFonts w:ascii="Wingdings" w:hAnsi="Wingdings"/>
    </w:rPr>
  </w:style>
  <w:style w:type="character" w:customStyle="1" w:styleId="WW8Num35z3">
    <w:name w:val="WW8Num35z3"/>
    <w:rsid w:val="00A21EE9"/>
    <w:rPr>
      <w:rFonts w:ascii="Symbol" w:hAnsi="Symbol"/>
    </w:rPr>
  </w:style>
  <w:style w:type="character" w:customStyle="1" w:styleId="13">
    <w:name w:val="Основной шрифт абзаца1"/>
    <w:rsid w:val="00A21EE9"/>
  </w:style>
  <w:style w:type="character" w:customStyle="1" w:styleId="af8">
    <w:name w:val="Символ сноски"/>
    <w:rsid w:val="00A21EE9"/>
    <w:rPr>
      <w:vertAlign w:val="superscript"/>
    </w:rPr>
  </w:style>
  <w:style w:type="paragraph" w:styleId="af9">
    <w:name w:val="List"/>
    <w:basedOn w:val="a8"/>
    <w:rsid w:val="00A21EE9"/>
    <w:rPr>
      <w:rFonts w:cs="Tahoma"/>
      <w:color w:val="auto"/>
      <w:sz w:val="24"/>
      <w:lang w:eastAsia="ar-SA"/>
    </w:rPr>
  </w:style>
  <w:style w:type="paragraph" w:customStyle="1" w:styleId="14">
    <w:name w:val="Название1"/>
    <w:basedOn w:val="a"/>
    <w:rsid w:val="00A21EE9"/>
    <w:pPr>
      <w:suppressLineNumber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5">
    <w:name w:val="Указатель1"/>
    <w:basedOn w:val="a"/>
    <w:rsid w:val="00A21EE9"/>
    <w:pPr>
      <w:suppressLineNumbers/>
    </w:pPr>
    <w:rPr>
      <w:rFonts w:cs="Tahoma"/>
      <w:lang w:eastAsia="ar-SA"/>
    </w:rPr>
  </w:style>
  <w:style w:type="paragraph" w:customStyle="1" w:styleId="afa">
    <w:name w:val="Заголовок"/>
    <w:basedOn w:val="a"/>
    <w:next w:val="a8"/>
    <w:rsid w:val="00A21EE9"/>
    <w:pPr>
      <w:keepNext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210">
    <w:name w:val="Основной текст 21"/>
    <w:basedOn w:val="a"/>
    <w:rsid w:val="00A21EE9"/>
    <w:pPr>
      <w:shd w:val="clear" w:color="auto" w:fill="FFFFFF"/>
      <w:jc w:val="both"/>
    </w:pPr>
    <w:rPr>
      <w:rFonts w:ascii="Arial" w:hAnsi="Arial" w:cs="Arial"/>
      <w:lang w:eastAsia="ar-SA"/>
    </w:rPr>
  </w:style>
  <w:style w:type="paragraph" w:customStyle="1" w:styleId="310">
    <w:name w:val="Основной текст 31"/>
    <w:basedOn w:val="a"/>
    <w:rsid w:val="00A21EE9"/>
    <w:pPr>
      <w:shd w:val="clear" w:color="auto" w:fill="FFFFFF"/>
    </w:pPr>
    <w:rPr>
      <w:rFonts w:ascii="Arial" w:hAnsi="Arial" w:cs="Arial"/>
      <w:lang w:eastAsia="ar-SA"/>
    </w:rPr>
  </w:style>
  <w:style w:type="paragraph" w:customStyle="1" w:styleId="afb">
    <w:name w:val="Содержимое врезки"/>
    <w:basedOn w:val="a8"/>
    <w:rsid w:val="00A21EE9"/>
    <w:rPr>
      <w:color w:val="auto"/>
      <w:sz w:val="24"/>
      <w:lang w:eastAsia="ar-SA"/>
    </w:rPr>
  </w:style>
  <w:style w:type="paragraph" w:customStyle="1" w:styleId="afc">
    <w:name w:val="Содержимое таблицы"/>
    <w:basedOn w:val="a"/>
    <w:rsid w:val="00A21EE9"/>
    <w:pPr>
      <w:suppressLineNumbers/>
    </w:pPr>
    <w:rPr>
      <w:lang w:eastAsia="ar-SA"/>
    </w:rPr>
  </w:style>
  <w:style w:type="paragraph" w:customStyle="1" w:styleId="afd">
    <w:name w:val="Заголовок таблицы"/>
    <w:basedOn w:val="afc"/>
    <w:rsid w:val="00A21EE9"/>
    <w:pPr>
      <w:jc w:val="center"/>
    </w:pPr>
    <w:rPr>
      <w:b/>
      <w:bCs/>
      <w:i/>
      <w:iCs/>
    </w:rPr>
  </w:style>
  <w:style w:type="paragraph" w:customStyle="1" w:styleId="contenttitle">
    <w:name w:val="contenttitle"/>
    <w:basedOn w:val="a"/>
    <w:rsid w:val="00A21EE9"/>
    <w:pPr>
      <w:spacing w:before="100" w:beforeAutospacing="1" w:after="100" w:afterAutospacing="1"/>
    </w:pPr>
    <w:rPr>
      <w:sz w:val="27"/>
      <w:szCs w:val="27"/>
    </w:rPr>
  </w:style>
  <w:style w:type="paragraph" w:customStyle="1" w:styleId="objecttitle">
    <w:name w:val="objecttitle"/>
    <w:basedOn w:val="a"/>
    <w:rsid w:val="00A21EE9"/>
    <w:pPr>
      <w:spacing w:before="100" w:beforeAutospacing="1" w:after="100" w:afterAutospacing="1"/>
    </w:pPr>
    <w:rPr>
      <w:color w:val="1A82DF"/>
    </w:rPr>
  </w:style>
  <w:style w:type="paragraph" w:customStyle="1" w:styleId="contentimage">
    <w:name w:val="contentimage"/>
    <w:basedOn w:val="a"/>
    <w:rsid w:val="00A21EE9"/>
    <w:pPr>
      <w:spacing w:before="100" w:beforeAutospacing="1" w:after="100" w:afterAutospacing="1"/>
      <w:ind w:right="150"/>
    </w:pPr>
  </w:style>
  <w:style w:type="paragraph" w:customStyle="1" w:styleId="contentform">
    <w:name w:val="contentform"/>
    <w:basedOn w:val="a"/>
    <w:rsid w:val="00A21EE9"/>
    <w:pPr>
      <w:spacing w:before="100" w:beforeAutospacing="1" w:after="100" w:afterAutospacing="1"/>
      <w:ind w:right="150"/>
    </w:pPr>
  </w:style>
  <w:style w:type="paragraph" w:customStyle="1" w:styleId="newsform">
    <w:name w:val="newsform"/>
    <w:basedOn w:val="a"/>
    <w:rsid w:val="00A21EE9"/>
    <w:pPr>
      <w:spacing w:before="100" w:beforeAutospacing="1" w:after="100" w:afterAutospacing="1"/>
      <w:ind w:left="75"/>
    </w:pPr>
  </w:style>
  <w:style w:type="paragraph" w:customStyle="1" w:styleId="content">
    <w:name w:val="content"/>
    <w:basedOn w:val="a"/>
    <w:rsid w:val="00A21EE9"/>
    <w:pPr>
      <w:spacing w:before="450" w:after="300"/>
    </w:pPr>
  </w:style>
  <w:style w:type="paragraph" w:customStyle="1" w:styleId="searchform">
    <w:name w:val="searchform"/>
    <w:basedOn w:val="a"/>
    <w:rsid w:val="00A21EE9"/>
    <w:pPr>
      <w:spacing w:before="750" w:after="100" w:afterAutospacing="1"/>
      <w:jc w:val="center"/>
    </w:pPr>
  </w:style>
  <w:style w:type="paragraph" w:customStyle="1" w:styleId="tablebody">
    <w:name w:val="tablebody"/>
    <w:basedOn w:val="a"/>
    <w:rsid w:val="00A21EE9"/>
    <w:pPr>
      <w:pBdr>
        <w:top w:val="single" w:sz="6" w:space="0" w:color="0000A0"/>
        <w:left w:val="single" w:sz="6" w:space="0" w:color="0000A0"/>
        <w:bottom w:val="single" w:sz="6" w:space="0" w:color="0000A0"/>
        <w:right w:val="single" w:sz="6" w:space="0" w:color="0000A0"/>
      </w:pBdr>
      <w:spacing w:before="100" w:beforeAutospacing="1" w:after="100" w:afterAutospacing="1"/>
    </w:pPr>
  </w:style>
  <w:style w:type="paragraph" w:customStyle="1" w:styleId="reklamform">
    <w:name w:val="reklamform"/>
    <w:basedOn w:val="a"/>
    <w:rsid w:val="00A21EE9"/>
    <w:pPr>
      <w:spacing w:before="300" w:after="450"/>
    </w:pPr>
  </w:style>
  <w:style w:type="paragraph" w:customStyle="1" w:styleId="menu">
    <w:name w:val="menu"/>
    <w:basedOn w:val="a"/>
    <w:rsid w:val="00A21EE9"/>
    <w:pPr>
      <w:spacing w:before="100" w:beforeAutospacing="1" w:after="100" w:afterAutospacing="1"/>
    </w:pPr>
  </w:style>
  <w:style w:type="paragraph" w:customStyle="1" w:styleId="inpname">
    <w:name w:val="inpname"/>
    <w:basedOn w:val="a"/>
    <w:rsid w:val="00A21EE9"/>
    <w:pPr>
      <w:spacing w:before="100" w:beforeAutospacing="1" w:after="100" w:afterAutospacing="1"/>
    </w:pPr>
  </w:style>
  <w:style w:type="paragraph" w:customStyle="1" w:styleId="inpemail">
    <w:name w:val="inpemail"/>
    <w:basedOn w:val="a"/>
    <w:rsid w:val="00A21EE9"/>
    <w:pPr>
      <w:spacing w:before="100" w:beforeAutospacing="1" w:after="100" w:afterAutospacing="1"/>
    </w:pPr>
  </w:style>
  <w:style w:type="paragraph" w:customStyle="1" w:styleId="mapline">
    <w:name w:val="mapline"/>
    <w:basedOn w:val="a"/>
    <w:rsid w:val="00A21EE9"/>
    <w:pPr>
      <w:spacing w:before="100" w:beforeAutospacing="1" w:after="100" w:afterAutospacing="1"/>
    </w:pPr>
  </w:style>
  <w:style w:type="paragraph" w:customStyle="1" w:styleId="textitemmenu">
    <w:name w:val="textitemmenu"/>
    <w:basedOn w:val="a"/>
    <w:rsid w:val="00A21EE9"/>
    <w:pPr>
      <w:spacing w:before="100" w:beforeAutospacing="1" w:after="100" w:afterAutospacing="1"/>
    </w:pPr>
  </w:style>
  <w:style w:type="paragraph" w:customStyle="1" w:styleId="textactivemenu">
    <w:name w:val="textactivemenu"/>
    <w:basedOn w:val="a"/>
    <w:rsid w:val="00A21EE9"/>
    <w:pPr>
      <w:spacing w:before="100" w:beforeAutospacing="1" w:after="100" w:afterAutospacing="1"/>
    </w:pPr>
  </w:style>
  <w:style w:type="paragraph" w:customStyle="1" w:styleId="objectimage">
    <w:name w:val="objectimage"/>
    <w:basedOn w:val="a"/>
    <w:rsid w:val="00A21EE9"/>
    <w:pPr>
      <w:spacing w:before="100" w:beforeAutospacing="1" w:after="100" w:afterAutospacing="1"/>
    </w:pPr>
  </w:style>
  <w:style w:type="paragraph" w:customStyle="1" w:styleId="object">
    <w:name w:val="object"/>
    <w:basedOn w:val="a"/>
    <w:rsid w:val="00A21EE9"/>
    <w:pPr>
      <w:spacing w:before="100" w:beforeAutospacing="1" w:after="100" w:afterAutospacing="1"/>
    </w:pPr>
  </w:style>
  <w:style w:type="paragraph" w:customStyle="1" w:styleId="menuactive">
    <w:name w:val="menuactive"/>
    <w:basedOn w:val="a"/>
    <w:rsid w:val="00A21EE9"/>
    <w:pPr>
      <w:spacing w:before="100" w:beforeAutospacing="1" w:after="100" w:afterAutospacing="1"/>
    </w:pPr>
  </w:style>
  <w:style w:type="paragraph" w:customStyle="1" w:styleId="submenu">
    <w:name w:val="submenu"/>
    <w:basedOn w:val="a"/>
    <w:rsid w:val="00A21EE9"/>
    <w:pPr>
      <w:spacing w:before="100" w:beforeAutospacing="1" w:after="100" w:afterAutospacing="1"/>
    </w:pPr>
  </w:style>
  <w:style w:type="paragraph" w:customStyle="1" w:styleId="submenuactive">
    <w:name w:val="submenuactive"/>
    <w:basedOn w:val="a"/>
    <w:rsid w:val="00A21EE9"/>
    <w:pPr>
      <w:spacing w:before="100" w:beforeAutospacing="1" w:after="100" w:afterAutospacing="1"/>
    </w:pPr>
  </w:style>
  <w:style w:type="paragraph" w:customStyle="1" w:styleId="buttonsend">
    <w:name w:val="buttonsend"/>
    <w:basedOn w:val="a"/>
    <w:rsid w:val="00A21EE9"/>
    <w:pPr>
      <w:spacing w:before="100" w:beforeAutospacing="1" w:after="100" w:afterAutospacing="1"/>
    </w:pPr>
  </w:style>
  <w:style w:type="paragraph" w:customStyle="1" w:styleId="menu1">
    <w:name w:val="menu1"/>
    <w:basedOn w:val="a"/>
    <w:rsid w:val="00A21EE9"/>
    <w:pPr>
      <w:spacing w:before="100" w:beforeAutospacing="1" w:after="100" w:afterAutospacing="1"/>
      <w:ind w:left="300"/>
    </w:pPr>
    <w:rPr>
      <w:rFonts w:ascii="Arial" w:hAnsi="Arial" w:cs="Arial"/>
      <w:b/>
      <w:bCs/>
      <w:color w:val="003B68"/>
      <w:sz w:val="18"/>
      <w:szCs w:val="18"/>
    </w:rPr>
  </w:style>
  <w:style w:type="paragraph" w:styleId="afe">
    <w:name w:val="Normal (Web)"/>
    <w:basedOn w:val="a"/>
    <w:rsid w:val="00A21EE9"/>
    <w:pPr>
      <w:spacing w:before="100" w:beforeAutospacing="1" w:after="100" w:afterAutospacing="1"/>
    </w:pPr>
  </w:style>
  <w:style w:type="paragraph" w:customStyle="1" w:styleId="inpname1">
    <w:name w:val="inpname1"/>
    <w:basedOn w:val="a"/>
    <w:rsid w:val="00A21EE9"/>
    <w:pPr>
      <w:spacing w:before="100" w:beforeAutospacing="1" w:after="100" w:afterAutospacing="1"/>
    </w:pPr>
  </w:style>
  <w:style w:type="paragraph" w:customStyle="1" w:styleId="inpemail1">
    <w:name w:val="inpemail1"/>
    <w:basedOn w:val="a"/>
    <w:rsid w:val="00A21EE9"/>
    <w:pPr>
      <w:spacing w:before="100" w:beforeAutospacing="1" w:after="100" w:afterAutospacing="1"/>
    </w:pPr>
  </w:style>
  <w:style w:type="paragraph" w:customStyle="1" w:styleId="mapline1">
    <w:name w:val="mapline1"/>
    <w:basedOn w:val="a"/>
    <w:rsid w:val="00A21EE9"/>
  </w:style>
  <w:style w:type="paragraph" w:customStyle="1" w:styleId="objecttitle1">
    <w:name w:val="objecttitle1"/>
    <w:basedOn w:val="a"/>
    <w:rsid w:val="00A21EE9"/>
    <w:pPr>
      <w:spacing w:before="100" w:beforeAutospacing="1" w:after="75"/>
    </w:pPr>
    <w:rPr>
      <w:color w:val="1A82DF"/>
    </w:rPr>
  </w:style>
  <w:style w:type="paragraph" w:customStyle="1" w:styleId="contenttitle1">
    <w:name w:val="contenttitle1"/>
    <w:basedOn w:val="a"/>
    <w:rsid w:val="00A21EE9"/>
    <w:pPr>
      <w:spacing w:before="100" w:beforeAutospacing="1" w:after="100" w:afterAutospacing="1"/>
    </w:pPr>
    <w:rPr>
      <w:rFonts w:ascii="Arial" w:hAnsi="Arial" w:cs="Arial"/>
      <w:sz w:val="27"/>
      <w:szCs w:val="27"/>
    </w:rPr>
  </w:style>
  <w:style w:type="paragraph" w:customStyle="1" w:styleId="menu2">
    <w:name w:val="menu2"/>
    <w:basedOn w:val="a"/>
    <w:rsid w:val="00A21EE9"/>
    <w:rPr>
      <w:b/>
      <w:bCs/>
      <w:color w:val="003B68"/>
    </w:rPr>
  </w:style>
  <w:style w:type="paragraph" w:customStyle="1" w:styleId="textitemmenu1">
    <w:name w:val="textitemmenu1"/>
    <w:basedOn w:val="a"/>
    <w:rsid w:val="00A21EE9"/>
    <w:pPr>
      <w:spacing w:before="60" w:after="100" w:afterAutospacing="1"/>
      <w:ind w:left="1020"/>
    </w:pPr>
  </w:style>
  <w:style w:type="paragraph" w:customStyle="1" w:styleId="textactivemenu1">
    <w:name w:val="textactivemenu1"/>
    <w:basedOn w:val="a"/>
    <w:rsid w:val="00A21EE9"/>
    <w:pPr>
      <w:spacing w:before="60" w:after="100" w:afterAutospacing="1"/>
      <w:ind w:left="1020"/>
    </w:pPr>
  </w:style>
  <w:style w:type="paragraph" w:customStyle="1" w:styleId="objectimage1">
    <w:name w:val="objectimage1"/>
    <w:basedOn w:val="a"/>
    <w:rsid w:val="00A21EE9"/>
    <w:pPr>
      <w:spacing w:before="100" w:beforeAutospacing="1" w:after="100" w:afterAutospacing="1"/>
      <w:ind w:right="75"/>
    </w:pPr>
  </w:style>
  <w:style w:type="paragraph" w:customStyle="1" w:styleId="object1">
    <w:name w:val="object1"/>
    <w:basedOn w:val="a"/>
    <w:rsid w:val="00A21EE9"/>
    <w:pPr>
      <w:spacing w:before="100" w:beforeAutospacing="1" w:after="150"/>
    </w:pPr>
  </w:style>
  <w:style w:type="paragraph" w:customStyle="1" w:styleId="menuactive1">
    <w:name w:val="menuactive1"/>
    <w:basedOn w:val="a"/>
    <w:rsid w:val="00A21EE9"/>
    <w:rPr>
      <w:b/>
      <w:bCs/>
      <w:color w:val="238CC5"/>
    </w:rPr>
  </w:style>
  <w:style w:type="paragraph" w:customStyle="1" w:styleId="submenu1">
    <w:name w:val="submenu1"/>
    <w:basedOn w:val="a"/>
    <w:rsid w:val="00A21EE9"/>
    <w:pPr>
      <w:shd w:val="clear" w:color="auto" w:fill="71DDF9"/>
    </w:pPr>
    <w:rPr>
      <w:color w:val="FFFFFF"/>
    </w:rPr>
  </w:style>
  <w:style w:type="paragraph" w:customStyle="1" w:styleId="submenuactive1">
    <w:name w:val="submenuactive1"/>
    <w:basedOn w:val="a"/>
    <w:rsid w:val="00A21EE9"/>
    <w:pPr>
      <w:shd w:val="clear" w:color="auto" w:fill="71DDF9"/>
      <w:spacing w:before="100" w:beforeAutospacing="1"/>
    </w:pPr>
  </w:style>
  <w:style w:type="paragraph" w:customStyle="1" w:styleId="textactivemenu2">
    <w:name w:val="textactivemenu2"/>
    <w:basedOn w:val="a"/>
    <w:rsid w:val="00A21EE9"/>
    <w:pPr>
      <w:spacing w:before="60" w:after="100" w:afterAutospacing="1"/>
      <w:ind w:left="1020"/>
    </w:pPr>
  </w:style>
  <w:style w:type="paragraph" w:customStyle="1" w:styleId="textitemmenu2">
    <w:name w:val="textitemmenu2"/>
    <w:basedOn w:val="a"/>
    <w:rsid w:val="00A21EE9"/>
    <w:pPr>
      <w:spacing w:before="60" w:after="100" w:afterAutospacing="1"/>
      <w:ind w:left="1020"/>
    </w:pPr>
  </w:style>
  <w:style w:type="paragraph" w:customStyle="1" w:styleId="contentimage1">
    <w:name w:val="contentimage1"/>
    <w:basedOn w:val="a"/>
    <w:rsid w:val="00A21EE9"/>
    <w:pPr>
      <w:spacing w:before="100" w:beforeAutospacing="1" w:after="100" w:afterAutospacing="1"/>
      <w:ind w:right="150"/>
    </w:pPr>
  </w:style>
  <w:style w:type="paragraph" w:customStyle="1" w:styleId="objectimage2">
    <w:name w:val="objectimage2"/>
    <w:basedOn w:val="a"/>
    <w:rsid w:val="00A21EE9"/>
    <w:pPr>
      <w:spacing w:before="100" w:beforeAutospacing="1" w:after="100" w:afterAutospacing="1"/>
      <w:ind w:right="150"/>
    </w:pPr>
  </w:style>
  <w:style w:type="paragraph" w:customStyle="1" w:styleId="buttonsend1">
    <w:name w:val="buttonsend1"/>
    <w:basedOn w:val="a"/>
    <w:rsid w:val="00A21EE9"/>
    <w:pPr>
      <w:spacing w:before="150" w:after="100" w:afterAutospacing="1"/>
    </w:pPr>
  </w:style>
  <w:style w:type="character" w:styleId="aff">
    <w:name w:val="Hyperlink"/>
    <w:rsid w:val="00A21EE9"/>
    <w:rPr>
      <w:color w:val="0000FF"/>
      <w:u w:val="single"/>
    </w:rPr>
  </w:style>
  <w:style w:type="character" w:styleId="aff0">
    <w:name w:val="FollowedHyperlink"/>
    <w:rsid w:val="00A21EE9"/>
    <w:rPr>
      <w:color w:val="0000FF"/>
      <w:u w:val="single"/>
    </w:rPr>
  </w:style>
  <w:style w:type="character" w:customStyle="1" w:styleId="textitemmenu3">
    <w:name w:val="textitemmenu3"/>
    <w:rsid w:val="00A21EE9"/>
  </w:style>
  <w:style w:type="character" w:customStyle="1" w:styleId="textitemmenu4">
    <w:name w:val="textitemmenu4"/>
    <w:rsid w:val="00A21EE9"/>
  </w:style>
  <w:style w:type="character" w:customStyle="1" w:styleId="textitemmenu5">
    <w:name w:val="textitemmenu5"/>
    <w:rsid w:val="00A21EE9"/>
  </w:style>
  <w:style w:type="character" w:customStyle="1" w:styleId="textitemmenu6">
    <w:name w:val="textitemmenu6"/>
    <w:rsid w:val="00A21EE9"/>
  </w:style>
  <w:style w:type="paragraph" w:styleId="aff1">
    <w:name w:val="List Paragraph"/>
    <w:basedOn w:val="a"/>
    <w:qFormat/>
    <w:rsid w:val="00A21EE9"/>
    <w:pPr>
      <w:spacing w:after="200"/>
      <w:ind w:left="720" w:hanging="357"/>
      <w:contextualSpacing/>
      <w:jc w:val="both"/>
    </w:pPr>
    <w:rPr>
      <w:rFonts w:eastAsia="Calibri"/>
      <w:sz w:val="28"/>
      <w:szCs w:val="22"/>
      <w:lang w:eastAsia="en-US"/>
    </w:rPr>
  </w:style>
  <w:style w:type="paragraph" w:customStyle="1" w:styleId="Style2">
    <w:name w:val="Style2"/>
    <w:basedOn w:val="a"/>
    <w:rsid w:val="00A21EE9"/>
    <w:pPr>
      <w:widowControl w:val="0"/>
      <w:autoSpaceDE w:val="0"/>
      <w:autoSpaceDN w:val="0"/>
      <w:adjustRightInd w:val="0"/>
    </w:pPr>
    <w:rPr>
      <w:rFonts w:ascii="Century Schoolbook" w:hAnsi="Century Schoolbook"/>
    </w:rPr>
  </w:style>
  <w:style w:type="character" w:customStyle="1" w:styleId="FontStyle14">
    <w:name w:val="Font Style14"/>
    <w:rsid w:val="00A21EE9"/>
    <w:rPr>
      <w:rFonts w:ascii="Trebuchet MS" w:hAnsi="Trebuchet MS" w:cs="Trebuchet MS"/>
      <w:b/>
      <w:bCs/>
      <w:sz w:val="22"/>
      <w:szCs w:val="22"/>
    </w:rPr>
  </w:style>
  <w:style w:type="paragraph" w:styleId="aff2">
    <w:name w:val="Balloon Text"/>
    <w:basedOn w:val="a"/>
    <w:link w:val="aff3"/>
    <w:uiPriority w:val="99"/>
    <w:semiHidden/>
    <w:unhideWhenUsed/>
    <w:rsid w:val="00A21EE9"/>
    <w:rPr>
      <w:rFonts w:ascii="Tahoma" w:hAnsi="Tahoma" w:cs="Tahoma"/>
      <w:sz w:val="16"/>
      <w:szCs w:val="16"/>
    </w:rPr>
  </w:style>
  <w:style w:type="character" w:customStyle="1" w:styleId="aff3">
    <w:name w:val="Текст выноски Знак"/>
    <w:basedOn w:val="a0"/>
    <w:link w:val="aff2"/>
    <w:uiPriority w:val="99"/>
    <w:semiHidden/>
    <w:rsid w:val="00A21EE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31</Pages>
  <Words>7047</Words>
  <Characters>40172</Characters>
  <Application>Microsoft Office Word</Application>
  <DocSecurity>0</DocSecurity>
  <Lines>334</Lines>
  <Paragraphs>94</Paragraphs>
  <ScaleCrop>false</ScaleCrop>
  <Company>SPecialiST RePack</Company>
  <LinksUpToDate>false</LinksUpToDate>
  <CharactersWithSpaces>47125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татары</dc:creator>
  <cp:keywords/>
  <dc:description/>
  <cp:lastModifiedBy>татары</cp:lastModifiedBy>
  <cp:revision>21</cp:revision>
  <dcterms:created xsi:type="dcterms:W3CDTF">2015-02-02T13:57:00Z</dcterms:created>
  <dcterms:modified xsi:type="dcterms:W3CDTF">2015-02-02T14:10:00Z</dcterms:modified>
</cp:coreProperties>
</file>